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57" w:rsidRPr="00184B7B" w:rsidRDefault="00C55F57" w:rsidP="007D1C30">
      <w:pPr>
        <w:bidi w:val="0"/>
        <w:spacing w:line="240" w:lineRule="auto"/>
        <w:jc w:val="center"/>
        <w:rPr>
          <w:b/>
          <w:bCs/>
          <w:i/>
          <w:iCs/>
          <w:color w:val="C00000"/>
          <w:lang w:val="en-GB" w:bidi="fa-IR"/>
        </w:rPr>
      </w:pPr>
    </w:p>
    <w:p w:rsidR="00606E4F" w:rsidRDefault="00606E4F" w:rsidP="007D1C30">
      <w:pPr>
        <w:bidi w:val="0"/>
        <w:spacing w:line="240" w:lineRule="auto"/>
        <w:jc w:val="center"/>
        <w:rPr>
          <w:b/>
          <w:bCs/>
          <w:i/>
          <w:iCs/>
          <w:color w:val="C00000"/>
          <w:sz w:val="52"/>
          <w:szCs w:val="52"/>
          <w:lang w:bidi="ar-EG"/>
        </w:rPr>
      </w:pPr>
      <w:r w:rsidRPr="00606E4F">
        <w:rPr>
          <w:b/>
          <w:bCs/>
          <w:i/>
          <w:iCs/>
          <w:color w:val="C00000"/>
          <w:sz w:val="52"/>
          <w:szCs w:val="52"/>
          <w:lang w:bidi="ar-EG"/>
        </w:rPr>
        <w:t xml:space="preserve">ДЕНЬ В ДОМЕ ПРОРОКА </w:t>
      </w:r>
    </w:p>
    <w:p w:rsidR="00606E4F" w:rsidRPr="00606E4F" w:rsidRDefault="00606E4F" w:rsidP="007D1C30">
      <w:pPr>
        <w:bidi w:val="0"/>
        <w:spacing w:after="0" w:line="240" w:lineRule="auto"/>
        <w:jc w:val="center"/>
        <w:rPr>
          <w:rFonts w:eastAsia="Times New Roman"/>
          <w:b/>
          <w:bCs/>
          <w:i/>
          <w:color w:val="FF0000"/>
          <w:sz w:val="32"/>
          <w:szCs w:val="32"/>
        </w:rPr>
      </w:pPr>
      <w:r w:rsidRPr="00606E4F">
        <w:rPr>
          <w:rFonts w:eastAsia="Times New Roman"/>
          <w:i/>
          <w:color w:val="FF0000"/>
          <w:sz w:val="32"/>
          <w:szCs w:val="32"/>
        </w:rPr>
        <w:t>(</w:t>
      </w:r>
      <w:proofErr w:type="gramStart"/>
      <w:r w:rsidRPr="00606E4F">
        <w:rPr>
          <w:rFonts w:eastAsia="Times New Roman"/>
          <w:i/>
          <w:color w:val="FF0000"/>
          <w:sz w:val="32"/>
          <w:szCs w:val="32"/>
        </w:rPr>
        <w:t>мир</w:t>
      </w:r>
      <w:proofErr w:type="gramEnd"/>
      <w:r w:rsidRPr="00606E4F">
        <w:rPr>
          <w:rFonts w:eastAsia="Times New Roman"/>
          <w:i/>
          <w:color w:val="FF0000"/>
          <w:sz w:val="32"/>
          <w:szCs w:val="32"/>
        </w:rPr>
        <w:t xml:space="preserve"> ему и благословение Аллаха)</w:t>
      </w:r>
    </w:p>
    <w:p w:rsidR="00606E4F" w:rsidRDefault="00606E4F" w:rsidP="007D1C30">
      <w:pPr>
        <w:bidi w:val="0"/>
        <w:spacing w:after="0" w:line="240" w:lineRule="auto"/>
        <w:jc w:val="center"/>
        <w:rPr>
          <w:rFonts w:eastAsia="MS UI Gothic" w:cs="KFGQPC Uthman Taha Naskh"/>
          <w:sz w:val="24"/>
          <w:szCs w:val="24"/>
          <w:lang w:bidi="ar-EG"/>
        </w:rPr>
      </w:pPr>
    </w:p>
    <w:p w:rsidR="002E49B9" w:rsidRPr="00EB02B1" w:rsidRDefault="002E49B9" w:rsidP="007D1C30">
      <w:pPr>
        <w:bidi w:val="0"/>
        <w:spacing w:after="0" w:line="240" w:lineRule="auto"/>
        <w:jc w:val="center"/>
        <w:rPr>
          <w:rFonts w:eastAsia="MS UI Gothic" w:cs="KFGQPC Uthman Taha Naskh"/>
          <w:sz w:val="24"/>
          <w:szCs w:val="24"/>
          <w:lang w:val="es-AR" w:bidi="ar-EG"/>
        </w:rPr>
      </w:pPr>
      <w:r w:rsidRPr="00EB02B1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EB02B1">
        <w:rPr>
          <w:rFonts w:eastAsia="MS UI Gothic" w:cs="KFGQPC Uthman Taha Naskh"/>
          <w:sz w:val="24"/>
          <w:szCs w:val="24"/>
          <w:lang w:val="es-AR"/>
        </w:rPr>
        <w:t xml:space="preserve"> </w:t>
      </w:r>
      <w:r w:rsidRPr="00EB02B1">
        <w:rPr>
          <w:rFonts w:eastAsia="MS UI Gothic" w:cs="KFGQPC Uthman Taha Naskh"/>
          <w:sz w:val="24"/>
          <w:szCs w:val="24"/>
        </w:rPr>
        <w:t>Русский</w:t>
      </w:r>
      <w:r w:rsidRPr="00EB02B1">
        <w:rPr>
          <w:rFonts w:eastAsia="MS UI Gothic" w:cs="KFGQPC Uthman Taha Naskh"/>
          <w:sz w:val="24"/>
          <w:szCs w:val="24"/>
          <w:lang w:val="es-AR"/>
        </w:rPr>
        <w:t xml:space="preserve"> – Russian – </w:t>
      </w:r>
      <w:r w:rsidRPr="00EB02B1">
        <w:rPr>
          <w:rFonts w:eastAsia="MS UI Gothic" w:cs="KFGQPC Uthman Taha Naskh" w:hint="cs"/>
          <w:sz w:val="24"/>
          <w:szCs w:val="24"/>
          <w:rtl/>
        </w:rPr>
        <w:t>روسي</w:t>
      </w:r>
      <w:r w:rsidRPr="00EB02B1">
        <w:rPr>
          <w:rFonts w:eastAsia="MS UI Gothic" w:cs="KFGQPC Uthman Taha Naskh"/>
          <w:sz w:val="24"/>
          <w:szCs w:val="24"/>
          <w:lang w:val="es-AR"/>
        </w:rPr>
        <w:t xml:space="preserve"> </w:t>
      </w:r>
      <w:r w:rsidRPr="00EB02B1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EB02B1">
        <w:rPr>
          <w:rFonts w:cs="KFGQPC Uthman Taha Naskh"/>
          <w:sz w:val="24"/>
          <w:szCs w:val="24"/>
          <w:lang w:val="es-AR"/>
        </w:rPr>
        <w:t xml:space="preserve"> </w:t>
      </w:r>
    </w:p>
    <w:p w:rsidR="007B0A77" w:rsidRPr="00657096" w:rsidRDefault="00644DE2" w:rsidP="007D1C30">
      <w:pPr>
        <w:tabs>
          <w:tab w:val="left" w:pos="753"/>
          <w:tab w:val="center" w:pos="3968"/>
        </w:tabs>
        <w:bidi w:val="0"/>
        <w:rPr>
          <w:color w:val="5EA1A5"/>
          <w:sz w:val="100"/>
          <w:szCs w:val="100"/>
          <w:lang w:bidi="ar-EG"/>
        </w:rPr>
      </w:pPr>
      <w:r>
        <w:rPr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6A656C47" wp14:editId="4FF7D07C">
            <wp:simplePos x="0" y="0"/>
            <wp:positionH relativeFrom="margin">
              <wp:posOffset>353568</wp:posOffset>
            </wp:positionH>
            <wp:positionV relativeFrom="paragraph">
              <wp:posOffset>137287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A77" w:rsidRPr="00657096">
        <w:rPr>
          <w:color w:val="5EA1A5"/>
          <w:sz w:val="100"/>
          <w:szCs w:val="100"/>
          <w:lang w:bidi="ar-EG"/>
        </w:rPr>
        <w:tab/>
      </w:r>
      <w:r w:rsidR="007B0A77" w:rsidRPr="00657096">
        <w:rPr>
          <w:color w:val="5EA1A5"/>
          <w:sz w:val="100"/>
          <w:szCs w:val="100"/>
          <w:lang w:bidi="ar-EG"/>
        </w:rPr>
        <w:tab/>
      </w:r>
    </w:p>
    <w:p w:rsidR="00606E4F" w:rsidRPr="00606E4F" w:rsidRDefault="00606E4F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40"/>
          <w:szCs w:val="40"/>
        </w:rPr>
      </w:pPr>
      <w:r w:rsidRPr="00606E4F">
        <w:rPr>
          <w:i/>
          <w:iCs/>
          <w:sz w:val="40"/>
          <w:szCs w:val="40"/>
        </w:rPr>
        <w:t>Абд</w:t>
      </w:r>
      <w:r w:rsidRPr="00606E4F">
        <w:rPr>
          <w:i/>
          <w:iCs/>
          <w:sz w:val="40"/>
          <w:szCs w:val="40"/>
          <w:rtl/>
        </w:rPr>
        <w:t xml:space="preserve"> </w:t>
      </w:r>
      <w:r w:rsidRPr="00606E4F">
        <w:rPr>
          <w:i/>
          <w:iCs/>
          <w:sz w:val="40"/>
          <w:szCs w:val="40"/>
        </w:rPr>
        <w:t>Аль-Малик Аль-Касым</w:t>
      </w:r>
    </w:p>
    <w:p w:rsidR="007B0A77" w:rsidRPr="00657096" w:rsidRDefault="007B0A77" w:rsidP="007D1C30">
      <w:pPr>
        <w:bidi w:val="0"/>
        <w:jc w:val="center"/>
        <w:rPr>
          <w:color w:val="006666"/>
          <w:sz w:val="2"/>
          <w:szCs w:val="2"/>
          <w:lang w:bidi="ar-EG"/>
        </w:rPr>
      </w:pPr>
    </w:p>
    <w:p w:rsidR="007B0A77" w:rsidRPr="00657096" w:rsidRDefault="007B0A77" w:rsidP="007D1C30">
      <w:pPr>
        <w:bidi w:val="0"/>
        <w:jc w:val="center"/>
        <w:rPr>
          <w:color w:val="7F7F7F"/>
          <w:sz w:val="8"/>
          <w:szCs w:val="8"/>
          <w:lang w:bidi="ar-EG"/>
        </w:rPr>
      </w:pPr>
    </w:p>
    <w:p w:rsidR="007B0A77" w:rsidRPr="00657096" w:rsidRDefault="007B0A77" w:rsidP="007D1C30">
      <w:pPr>
        <w:bidi w:val="0"/>
        <w:jc w:val="center"/>
        <w:rPr>
          <w:color w:val="7F7F7F"/>
          <w:sz w:val="44"/>
          <w:szCs w:val="44"/>
          <w:lang w:bidi="ar-EG"/>
        </w:rPr>
      </w:pPr>
      <w:r w:rsidRPr="00657096">
        <w:rPr>
          <w:color w:val="7F7F7F"/>
          <w:sz w:val="44"/>
          <w:szCs w:val="44"/>
          <w:lang w:bidi="ar-EG"/>
        </w:rPr>
        <w:sym w:font="Wingdings" w:char="F097"/>
      </w:r>
      <w:r w:rsidRPr="00657096">
        <w:rPr>
          <w:color w:val="7F7F7F"/>
          <w:sz w:val="44"/>
          <w:szCs w:val="44"/>
          <w:lang w:bidi="ar-EG"/>
        </w:rPr>
        <w:sym w:font="Wingdings" w:char="F099"/>
      </w:r>
    </w:p>
    <w:p w:rsidR="007B0A77" w:rsidRPr="00657096" w:rsidRDefault="007B0A77" w:rsidP="007D1C30">
      <w:pPr>
        <w:bidi w:val="0"/>
        <w:jc w:val="center"/>
        <w:rPr>
          <w:color w:val="006666"/>
          <w:sz w:val="2"/>
          <w:szCs w:val="2"/>
          <w:lang w:bidi="ar-EG"/>
        </w:rPr>
      </w:pPr>
    </w:p>
    <w:p w:rsidR="002E49B9" w:rsidRPr="002E49B9" w:rsidRDefault="002E49B9" w:rsidP="007D1C30">
      <w:pPr>
        <w:spacing w:line="276" w:lineRule="auto"/>
        <w:jc w:val="center"/>
        <w:rPr>
          <w:rStyle w:val="divx11"/>
          <w:rFonts w:cs="KFGQPC Uthman Taha Naskh"/>
          <w:b/>
          <w:bCs/>
          <w:color w:val="000000"/>
          <w:sz w:val="28"/>
          <w:szCs w:val="28"/>
          <w:lang w:val="ru-RU"/>
        </w:rPr>
      </w:pPr>
      <w:r w:rsidRPr="002E49B9">
        <w:rPr>
          <w:rFonts w:cs="KFGQPC Uthman Taha Naskh"/>
          <w:b/>
          <w:bCs/>
          <w:color w:val="000000"/>
          <w:lang w:val="ru-RU"/>
        </w:rPr>
        <w:t>Перевод</w:t>
      </w:r>
      <w:r w:rsidRPr="002E49B9">
        <w:rPr>
          <w:rStyle w:val="divx11"/>
          <w:rFonts w:eastAsia="MS UI Gothic" w:cs="KFGQPC Uthman Taha Naskh"/>
          <w:b/>
          <w:bCs/>
          <w:color w:val="000000"/>
          <w:sz w:val="28"/>
          <w:szCs w:val="28"/>
          <w:lang w:val="es-AR"/>
        </w:rPr>
        <w:t xml:space="preserve">: </w:t>
      </w:r>
    </w:p>
    <w:p w:rsidR="002E49B9" w:rsidRPr="002E49B9" w:rsidRDefault="002E49B9" w:rsidP="007D1C30">
      <w:pPr>
        <w:spacing w:after="0" w:line="276" w:lineRule="auto"/>
        <w:jc w:val="center"/>
        <w:rPr>
          <w:rStyle w:val="divx11"/>
          <w:rFonts w:eastAsia="MS UI Gothic" w:cs="KFGQPC Uthman Taha Naskh"/>
          <w:b/>
          <w:bCs/>
          <w:sz w:val="28"/>
          <w:szCs w:val="28"/>
          <w:lang w:val="en-GB"/>
        </w:rPr>
      </w:pPr>
      <w:r w:rsidRPr="002E49B9">
        <w:rPr>
          <w:rStyle w:val="divx11"/>
          <w:rFonts w:eastAsia="MS UI Gothic" w:cs="KFGQPC Uthman Taha Naskh"/>
          <w:b/>
          <w:bCs/>
          <w:sz w:val="28"/>
          <w:szCs w:val="28"/>
          <w:lang w:val="es-AR"/>
        </w:rPr>
        <w:t xml:space="preserve">EUROPEAN ISLAMIC RESEARCH CENTER (EIRC) </w:t>
      </w:r>
    </w:p>
    <w:p w:rsidR="002E49B9" w:rsidRPr="002E49B9" w:rsidRDefault="002E49B9" w:rsidP="007D1C30">
      <w:pPr>
        <w:spacing w:after="0" w:line="276" w:lineRule="auto"/>
        <w:jc w:val="center"/>
        <w:rPr>
          <w:rFonts w:cs="KFGQPC Uthman Taha Naskh"/>
          <w:iCs/>
          <w:lang w:val="ru-RU"/>
        </w:rPr>
      </w:pPr>
      <w:r w:rsidRPr="002E49B9">
        <w:rPr>
          <w:rStyle w:val="divx11"/>
          <w:rFonts w:eastAsia="MS UI Gothic" w:cs="KFGQPC Uthman Taha Naskh"/>
          <w:b/>
          <w:bCs/>
          <w:i/>
          <w:iCs/>
          <w:sz w:val="28"/>
          <w:szCs w:val="28"/>
          <w:lang w:val="es-AR"/>
        </w:rPr>
        <w:t>&amp;</w:t>
      </w:r>
      <w:r w:rsidRPr="002E49B9">
        <w:rPr>
          <w:rStyle w:val="divx11"/>
          <w:rFonts w:eastAsia="MS UI Gothic" w:cs="KFGQPC Uthman Taha Naskh"/>
          <w:sz w:val="28"/>
          <w:szCs w:val="28"/>
          <w:lang w:val="es-AR"/>
        </w:rPr>
        <w:t xml:space="preserve"> </w:t>
      </w:r>
      <w:r w:rsidR="0011221A" w:rsidRPr="0011221A">
        <w:rPr>
          <w:rFonts w:cs="KFGQPC Uthman Taha Naskh"/>
          <w:b/>
          <w:bCs/>
          <w:i/>
          <w:iCs/>
          <w:lang w:val="ru-RU"/>
        </w:rPr>
        <w:t>Вадим Дашевский</w:t>
      </w:r>
    </w:p>
    <w:p w:rsidR="002E49B9" w:rsidRPr="002E49B9" w:rsidRDefault="002E49B9" w:rsidP="007D1C30">
      <w:pPr>
        <w:spacing w:after="0" w:line="276" w:lineRule="auto"/>
        <w:jc w:val="center"/>
        <w:rPr>
          <w:rFonts w:cs="KFGQPC Uthman Taha Naskh"/>
          <w:b/>
          <w:bCs/>
          <w:color w:val="800000"/>
          <w:lang w:val="ru-RU" w:bidi="ar-EG"/>
        </w:rPr>
      </w:pPr>
      <w:r w:rsidRPr="002E49B9">
        <w:rPr>
          <w:rFonts w:cs="KFGQPC Uthman Taha Naskh"/>
          <w:b/>
          <w:bCs/>
          <w:color w:val="800000"/>
          <w:lang w:val="uk-UA" w:bidi="ar-EG"/>
        </w:rPr>
        <w:t>Проверка:</w:t>
      </w:r>
      <w:r w:rsidRPr="002E49B9">
        <w:rPr>
          <w:rFonts w:cs="KFGQPC Uthman Taha Naskh"/>
          <w:b/>
          <w:bCs/>
          <w:lang w:val="es-AR" w:bidi="ar-EG"/>
        </w:rPr>
        <w:t xml:space="preserve"> </w:t>
      </w:r>
      <w:r w:rsidRPr="002E49B9">
        <w:rPr>
          <w:rFonts w:cs="KFGQPC Uthman Taha Naskh"/>
          <w:b/>
          <w:bCs/>
          <w:i/>
          <w:iCs/>
        </w:rPr>
        <w:t>Андрей Шистеров</w:t>
      </w:r>
    </w:p>
    <w:p w:rsidR="00184B7B" w:rsidRDefault="00184B7B" w:rsidP="007D1C30">
      <w:pPr>
        <w:jc w:val="center"/>
        <w:rPr>
          <w:rFonts w:ascii="ae_AlArabiya" w:hAnsi="ae_AlArabiya" w:cs="KFGQPC Uthman Taha Naskh"/>
          <w:b/>
          <w:bCs/>
          <w:color w:val="C00000"/>
          <w:sz w:val="48"/>
          <w:szCs w:val="48"/>
          <w:rtl/>
        </w:rPr>
        <w:sectPr w:rsidR="00184B7B" w:rsidSect="002149C5">
          <w:headerReference w:type="even" r:id="rId10"/>
          <w:headerReference w:type="default" r:id="rId11"/>
          <w:footerReference w:type="default" r:id="rId12"/>
          <w:headerReference w:type="first" r:id="rId13"/>
          <w:pgSz w:w="7938" w:h="11907" w:code="9"/>
          <w:pgMar w:top="1021" w:right="851" w:bottom="680" w:left="851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B175BB" w:rsidRPr="007B25A2" w:rsidRDefault="00C55F57" w:rsidP="007D1C30">
      <w:pPr>
        <w:jc w:val="center"/>
        <w:rPr>
          <w:rFonts w:ascii="ae_AlArabiya" w:hAnsi="ae_AlArabiya" w:cs="KFGQPC Uthman Taha Naskh"/>
          <w:b/>
          <w:bCs/>
          <w:color w:val="C00000"/>
          <w:sz w:val="48"/>
          <w:szCs w:val="48"/>
        </w:rPr>
      </w:pPr>
      <w:r>
        <w:rPr>
          <w:rFonts w:ascii="ae_AlArabiya" w:hAnsi="ae_AlArabiya" w:cs="KFGQPC Uthman Taha Naskh" w:hint="cs"/>
          <w:b/>
          <w:bCs/>
          <w:color w:val="C00000"/>
          <w:sz w:val="48"/>
          <w:szCs w:val="48"/>
          <w:rtl/>
        </w:rPr>
        <w:lastRenderedPageBreak/>
        <w:t>ي</w:t>
      </w:r>
      <w:r w:rsidR="007B25A2" w:rsidRPr="007B25A2">
        <w:rPr>
          <w:rFonts w:ascii="ae_AlArabiya" w:hAnsi="ae_AlArabiya" w:cs="KFGQPC Uthman Taha Naskh" w:hint="cs"/>
          <w:b/>
          <w:bCs/>
          <w:color w:val="C00000"/>
          <w:sz w:val="48"/>
          <w:szCs w:val="48"/>
          <w:rtl/>
        </w:rPr>
        <w:t>و</w:t>
      </w:r>
      <w:r>
        <w:rPr>
          <w:rFonts w:ascii="ae_AlArabiya" w:hAnsi="ae_AlArabiya" w:cs="KFGQPC Uthman Taha Naskh" w:hint="cs"/>
          <w:b/>
          <w:bCs/>
          <w:color w:val="C00000"/>
          <w:sz w:val="48"/>
          <w:szCs w:val="48"/>
          <w:rtl/>
        </w:rPr>
        <w:t>م في بيت الرسول صلى الله عليه وسلم</w:t>
      </w:r>
    </w:p>
    <w:p w:rsidR="00B175BB" w:rsidRPr="00A840E8" w:rsidRDefault="00644DE2" w:rsidP="007D1C30">
      <w:pPr>
        <w:tabs>
          <w:tab w:val="left" w:pos="753"/>
          <w:tab w:val="center" w:pos="3968"/>
        </w:tabs>
        <w:rPr>
          <w:color w:val="5EA1A5"/>
          <w:sz w:val="100"/>
          <w:szCs w:val="100"/>
          <w:rtl/>
          <w:lang w:bidi="ar-EG"/>
        </w:rPr>
      </w:pPr>
      <w:r>
        <w:rPr>
          <w:rFonts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71060614" wp14:editId="0F240FBA">
            <wp:simplePos x="0" y="0"/>
            <wp:positionH relativeFrom="margin">
              <wp:align>center</wp:align>
            </wp:positionH>
            <wp:positionV relativeFrom="paragraph">
              <wp:posOffset>129032</wp:posOffset>
            </wp:positionV>
            <wp:extent cx="3253563" cy="473598"/>
            <wp:effectExtent l="0" t="0" r="0" b="0"/>
            <wp:wrapNone/>
            <wp:docPr id="1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5BB"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="00B175BB"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2E3909" w:rsidRDefault="00C55F57" w:rsidP="007D1C30">
      <w:pPr>
        <w:jc w:val="center"/>
        <w:rPr>
          <w:rFonts w:ascii="Calibri" w:hAnsi="Calibri" w:cs="KFGQPC Uthman Taha Naskh"/>
          <w:color w:val="C00000"/>
          <w:sz w:val="40"/>
          <w:szCs w:val="40"/>
          <w:lang w:val="en-GB" w:bidi="ar-EG"/>
        </w:rPr>
      </w:pPr>
      <w:r>
        <w:rPr>
          <w:rFonts w:ascii="Adobe نسخ Medium" w:hAnsi="Adobe نسخ Medium" w:cs="KFGQPC Uthman Taha Naskh" w:hint="cs"/>
          <w:color w:val="C00000"/>
          <w:sz w:val="40"/>
          <w:szCs w:val="40"/>
          <w:rtl/>
          <w:lang w:bidi="ar-EG"/>
        </w:rPr>
        <w:t>عبد الملك القاسم</w:t>
      </w:r>
    </w:p>
    <w:p w:rsidR="00B175BB" w:rsidRDefault="00B175BB" w:rsidP="007D1C30">
      <w:pPr>
        <w:jc w:val="center"/>
        <w:rPr>
          <w:color w:val="006666"/>
          <w:sz w:val="2"/>
          <w:szCs w:val="2"/>
          <w:rtl/>
          <w:lang w:bidi="ar-EG"/>
        </w:rPr>
      </w:pPr>
    </w:p>
    <w:p w:rsidR="0094109D" w:rsidRDefault="0094109D" w:rsidP="007D1C30">
      <w:pPr>
        <w:jc w:val="center"/>
        <w:rPr>
          <w:color w:val="006666"/>
          <w:sz w:val="2"/>
          <w:szCs w:val="2"/>
          <w:rtl/>
          <w:lang w:bidi="ar-EG"/>
        </w:rPr>
      </w:pPr>
    </w:p>
    <w:p w:rsidR="00EB02B1" w:rsidRPr="00061FE6" w:rsidRDefault="00EB02B1" w:rsidP="007D1C30">
      <w:pPr>
        <w:jc w:val="center"/>
        <w:rPr>
          <w:color w:val="006666"/>
          <w:sz w:val="2"/>
          <w:szCs w:val="2"/>
          <w:lang w:bidi="ar-EG"/>
        </w:rPr>
      </w:pPr>
    </w:p>
    <w:p w:rsidR="00B175BB" w:rsidRPr="008F0D15" w:rsidRDefault="00B175BB" w:rsidP="007D1C30">
      <w:pPr>
        <w:jc w:val="center"/>
        <w:rPr>
          <w:rFonts w:cs="KFGQPC Uthman Taha Naskh"/>
          <w:color w:val="7F7F7F"/>
          <w:sz w:val="44"/>
          <w:szCs w:val="44"/>
          <w:rtl/>
          <w:lang w:bidi="ar-EG"/>
        </w:rPr>
      </w:pPr>
      <w:r w:rsidRPr="008F0D15">
        <w:rPr>
          <w:rFonts w:cs="KFGQPC Uthman Taha Naskh"/>
          <w:color w:val="7F7F7F"/>
          <w:sz w:val="44"/>
          <w:szCs w:val="44"/>
          <w:lang w:bidi="ar-EG"/>
        </w:rPr>
        <w:sym w:font="Wingdings" w:char="F097"/>
      </w:r>
      <w:r w:rsidRPr="008F0D15">
        <w:rPr>
          <w:rFonts w:cs="KFGQPC Uthman Taha Naskh"/>
          <w:color w:val="7F7F7F"/>
          <w:sz w:val="44"/>
          <w:szCs w:val="44"/>
          <w:lang w:bidi="ar-EG"/>
        </w:rPr>
        <w:sym w:font="Wingdings" w:char="F099"/>
      </w:r>
    </w:p>
    <w:p w:rsidR="00B175BB" w:rsidRDefault="00B175BB" w:rsidP="007D1C30">
      <w:pPr>
        <w:jc w:val="center"/>
        <w:rPr>
          <w:rFonts w:cs="KFGQPC Uthman Taha Naskh"/>
          <w:color w:val="006666"/>
          <w:sz w:val="2"/>
          <w:szCs w:val="2"/>
          <w:rtl/>
          <w:lang w:bidi="ar-EG"/>
        </w:rPr>
      </w:pPr>
    </w:p>
    <w:p w:rsidR="0094109D" w:rsidRDefault="0094109D" w:rsidP="007D1C30">
      <w:pPr>
        <w:jc w:val="center"/>
        <w:rPr>
          <w:rFonts w:cs="KFGQPC Uthman Taha Naskh"/>
          <w:color w:val="006666"/>
          <w:sz w:val="2"/>
          <w:szCs w:val="2"/>
          <w:rtl/>
          <w:lang w:bidi="ar-EG"/>
        </w:rPr>
      </w:pPr>
    </w:p>
    <w:p w:rsidR="0094109D" w:rsidRPr="008F0D15" w:rsidRDefault="0094109D" w:rsidP="007D1C30">
      <w:pPr>
        <w:jc w:val="center"/>
        <w:rPr>
          <w:rFonts w:cs="KFGQPC Uthman Taha Naskh"/>
          <w:color w:val="006666"/>
          <w:sz w:val="2"/>
          <w:szCs w:val="2"/>
          <w:lang w:bidi="ar-EG"/>
        </w:rPr>
      </w:pPr>
    </w:p>
    <w:p w:rsidR="002E49B9" w:rsidRPr="002E49B9" w:rsidRDefault="00B175BB" w:rsidP="007D1C30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lang w:bidi="ar-EG"/>
        </w:rPr>
      </w:pPr>
      <w:r w:rsidRPr="002E49B9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ترجمة:</w:t>
      </w:r>
    </w:p>
    <w:p w:rsidR="002E49B9" w:rsidRPr="002E49B9" w:rsidRDefault="002E49B9" w:rsidP="007D1C30">
      <w:pPr>
        <w:spacing w:after="0" w:line="240" w:lineRule="auto"/>
        <w:jc w:val="center"/>
        <w:rPr>
          <w:rFonts w:cs="KFGQPC Uthman Taha Naskh"/>
          <w:b/>
          <w:bCs/>
          <w:sz w:val="36"/>
          <w:szCs w:val="36"/>
          <w:lang w:val="el-GR" w:bidi="ar-EG"/>
        </w:rPr>
      </w:pPr>
      <w:r w:rsidRPr="002E49B9">
        <w:rPr>
          <w:rFonts w:ascii="mylotus" w:hAnsi="mylotus" w:cs="KFGQPC Uthman Taha Naskh" w:hint="cs"/>
          <w:b/>
          <w:bCs/>
          <w:sz w:val="36"/>
          <w:szCs w:val="36"/>
          <w:rtl/>
        </w:rPr>
        <w:t>المركز الأوروبي للدراسات الإسلامية</w:t>
      </w:r>
      <w:r w:rsidRPr="002E49B9">
        <w:rPr>
          <w:rFonts w:ascii="mylotus" w:hAnsi="mylotus" w:cs="KFGQPC Uthman Taha Naskh" w:hint="cs"/>
          <w:b/>
          <w:bCs/>
          <w:sz w:val="36"/>
          <w:szCs w:val="36"/>
          <w:rtl/>
          <w:lang w:bidi="ar-EG"/>
        </w:rPr>
        <w:t xml:space="preserve"> </w:t>
      </w:r>
    </w:p>
    <w:p w:rsidR="002E49B9" w:rsidRPr="002E49B9" w:rsidRDefault="006D5207" w:rsidP="007D1C30">
      <w:pPr>
        <w:spacing w:after="0" w:line="240" w:lineRule="auto"/>
        <w:jc w:val="center"/>
        <w:rPr>
          <w:rFonts w:ascii="mylotus" w:hAnsi="mylotus" w:cs="KFGQPC Uthman Taha Naskh"/>
          <w:sz w:val="36"/>
          <w:szCs w:val="36"/>
          <w:rtl/>
          <w:lang w:bidi="ar-EG"/>
        </w:rPr>
      </w:pPr>
      <w:r>
        <w:rPr>
          <w:rFonts w:ascii="mylotus" w:hAnsi="mylotus" w:cs="KFGQPC Uthman Taha Naskh" w:hint="cs"/>
          <w:sz w:val="36"/>
          <w:szCs w:val="36"/>
          <w:rtl/>
          <w:lang w:bidi="ar-EG"/>
        </w:rPr>
        <w:t>و</w:t>
      </w:r>
      <w:r w:rsidR="002E49B9" w:rsidRPr="002E49B9">
        <w:rPr>
          <w:rFonts w:ascii="mylotus" w:hAnsi="mylotus" w:cs="KFGQPC Uthman Taha Naskh" w:hint="cs"/>
          <w:sz w:val="36"/>
          <w:szCs w:val="36"/>
          <w:rtl/>
          <w:lang w:bidi="ar-EG"/>
        </w:rPr>
        <w:t xml:space="preserve"> </w:t>
      </w:r>
      <w:r w:rsidR="0011221A">
        <w:rPr>
          <w:rFonts w:cs="KFGQPC Uthman Taha Naskh" w:hint="cs"/>
          <w:sz w:val="36"/>
          <w:szCs w:val="36"/>
          <w:rtl/>
          <w:lang w:val="en-GB" w:bidi="ar-EG"/>
        </w:rPr>
        <w:t>فاديم داشيفسكي</w:t>
      </w:r>
    </w:p>
    <w:p w:rsidR="00B175BB" w:rsidRDefault="00B175BB" w:rsidP="007D1C30">
      <w:pPr>
        <w:jc w:val="center"/>
        <w:rPr>
          <w:rFonts w:ascii="mylotus" w:hAnsi="mylotus" w:cs="KFGQPC Uthman Taha Naskh"/>
          <w:sz w:val="36"/>
          <w:szCs w:val="36"/>
          <w:lang w:bidi="ar-EG"/>
        </w:rPr>
      </w:pPr>
      <w:r w:rsidRPr="002E49B9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2E49B9" w:rsidRPr="002E49B9">
        <w:rPr>
          <w:rFonts w:ascii="mylotus" w:hAnsi="mylotus" w:cs="KFGQPC Uthman Taha Naskh" w:hint="cs"/>
          <w:sz w:val="36"/>
          <w:szCs w:val="36"/>
          <w:rtl/>
          <w:lang w:bidi="ar-EG"/>
        </w:rPr>
        <w:t xml:space="preserve"> أندريا شيستروف</w:t>
      </w:r>
    </w:p>
    <w:p w:rsidR="00C635E9" w:rsidRDefault="00C635E9" w:rsidP="007D1C30">
      <w:pPr>
        <w:jc w:val="center"/>
        <w:rPr>
          <w:rFonts w:ascii="Adobe نسخ Medium" w:hAnsi="Adobe نسخ Medium" w:cs="KFGQPC Uthman Taha Naskh"/>
          <w:color w:val="205B83"/>
          <w:rtl/>
          <w:lang w:bidi="ar-EG"/>
        </w:rPr>
        <w:sectPr w:rsidR="00C635E9" w:rsidSect="002149C5">
          <w:headerReference w:type="first" r:id="rId14"/>
          <w:pgSz w:w="7938" w:h="11907" w:code="9"/>
          <w:pgMar w:top="1021" w:right="851" w:bottom="680" w:left="851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C635E9" w:rsidRPr="00C635E9" w:rsidRDefault="00C635E9" w:rsidP="007D1C30">
      <w:pPr>
        <w:spacing w:after="0" w:line="240" w:lineRule="auto"/>
        <w:jc w:val="center"/>
        <w:rPr>
          <w:rFonts w:ascii="mylotus" w:hAnsi="mylotus" w:cs="mylotus"/>
          <w:b/>
          <w:bCs/>
          <w:color w:val="205B83"/>
          <w:rtl/>
        </w:rPr>
      </w:pPr>
      <w:r w:rsidRPr="00C635E9">
        <w:rPr>
          <w:rFonts w:ascii="mylotus" w:hAnsi="mylotus" w:cs="mylotus"/>
          <w:b/>
          <w:bCs/>
          <w:sz w:val="32"/>
          <w:szCs w:val="32"/>
          <w:rtl/>
        </w:rPr>
        <w:lastRenderedPageBreak/>
        <w:t>بسم الله الرحمن الرحيم</w:t>
      </w:r>
    </w:p>
    <w:p w:rsidR="00C635E9" w:rsidRDefault="00C635E9" w:rsidP="007D1C30">
      <w:pPr>
        <w:pStyle w:val="1"/>
      </w:pPr>
      <w:bookmarkStart w:id="0" w:name="_Toc468702093"/>
      <w:r w:rsidRPr="00C635E9">
        <w:t>Оглавление</w:t>
      </w:r>
      <w:bookmarkEnd w:id="0"/>
    </w:p>
    <w:p w:rsidR="00F561AC" w:rsidRDefault="00F561AC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r>
        <w:rPr>
          <w:rFonts w:ascii="Adobe نسخ Medium" w:hAnsi="Adobe نسخ Medium" w:cs="KFGQPC Uthman Taha Naskh"/>
          <w:color w:val="205B83"/>
          <w:lang w:bidi="fa-IR"/>
        </w:rPr>
        <w:fldChar w:fldCharType="begin"/>
      </w:r>
      <w:r>
        <w:rPr>
          <w:rFonts w:ascii="Adobe نسخ Medium" w:hAnsi="Adobe نسخ Medium" w:cs="KFGQPC Uthman Taha Naskh"/>
          <w:color w:val="205B83"/>
          <w:lang w:bidi="fa-IR"/>
        </w:rPr>
        <w:instrText xml:space="preserve"> TOC \h \z \t "1,1" </w:instrText>
      </w:r>
      <w:r>
        <w:rPr>
          <w:rFonts w:ascii="Adobe نسخ Medium" w:hAnsi="Adobe نسخ Medium" w:cs="KFGQPC Uthman Taha Naskh"/>
          <w:color w:val="205B83"/>
          <w:lang w:bidi="fa-IR"/>
        </w:rPr>
        <w:fldChar w:fldCharType="separate"/>
      </w:r>
      <w:hyperlink w:anchor="_Toc468702093" w:history="1">
        <w:r w:rsidRPr="00BB0936">
          <w:rPr>
            <w:rStyle w:val="Hyperlink"/>
            <w:noProof/>
            <w:lang w:bidi="fa-IR"/>
          </w:rPr>
          <w:t>Оглавление</w:t>
        </w:r>
        <w:r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</w:instrText>
        </w:r>
        <w:r>
          <w:rPr>
            <w:noProof/>
            <w:webHidden/>
            <w:rtl/>
          </w:rPr>
          <w:instrText xml:space="preserve">468702093 </w:instrText>
        </w:r>
        <w:r>
          <w:rPr>
            <w:noProof/>
            <w:webHidden/>
          </w:rPr>
          <w:instrText>\h</w:instrText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</w:t>
        </w:r>
        <w:r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094" w:history="1">
        <w:r w:rsidR="00F561AC" w:rsidRPr="00BB0936">
          <w:rPr>
            <w:rStyle w:val="Hyperlink"/>
            <w:noProof/>
            <w:lang w:bidi="fa-IR"/>
          </w:rPr>
          <w:t>Предисловие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468702094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3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095" w:history="1">
        <w:r w:rsidR="00F561AC" w:rsidRPr="00BB0936">
          <w:rPr>
            <w:rStyle w:val="Hyperlink"/>
            <w:noProof/>
            <w:lang w:bidi="fa-IR"/>
          </w:rPr>
          <w:t>Посещение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468702095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7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096" w:history="1">
        <w:r w:rsidR="00F561AC" w:rsidRPr="00BB0936">
          <w:rPr>
            <w:rStyle w:val="Hyperlink"/>
            <w:noProof/>
            <w:lang w:bidi="fa-IR"/>
          </w:rPr>
          <w:t>Путешествие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468702096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10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097" w:history="1">
        <w:r w:rsidR="00F561AC" w:rsidRPr="00BB0936">
          <w:rPr>
            <w:rStyle w:val="Hyperlink"/>
            <w:noProof/>
            <w:lang w:bidi="fa-IR"/>
          </w:rPr>
          <w:t>Качества Пророка (мир ему и благословение Аллаха)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468702097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14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098" w:history="1">
        <w:r w:rsidR="00F561AC" w:rsidRPr="00BB0936">
          <w:rPr>
            <w:rStyle w:val="Hyperlink"/>
            <w:noProof/>
            <w:lang w:bidi="fa-IR"/>
          </w:rPr>
          <w:t>Речь Посланника Аллаха (мир ему и благословение Аллаха)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468702098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16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099" w:history="1">
        <w:r w:rsidR="00F561AC" w:rsidRPr="00BB0936">
          <w:rPr>
            <w:rStyle w:val="Hyperlink"/>
            <w:noProof/>
            <w:lang w:bidi="fa-IR"/>
          </w:rPr>
          <w:t>Дома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468702099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18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0" w:history="1">
        <w:r w:rsidR="00F561AC" w:rsidRPr="00BB0936">
          <w:rPr>
            <w:rStyle w:val="Hyperlink"/>
            <w:noProof/>
            <w:lang w:bidi="fa-IR"/>
          </w:rPr>
          <w:t>Родственники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468702100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21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1" w:history="1">
        <w:r w:rsidR="00F561AC" w:rsidRPr="00BB0936">
          <w:rPr>
            <w:rStyle w:val="Hyperlink"/>
            <w:noProof/>
            <w:lang w:bidi="fa-IR"/>
          </w:rPr>
          <w:t>Посланник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 xml:space="preserve">) </w:t>
        </w:r>
        <w:r w:rsidR="00F561AC" w:rsidRPr="00BB0936">
          <w:rPr>
            <w:rStyle w:val="Hyperlink"/>
            <w:noProof/>
            <w:lang w:bidi="fa-IR"/>
          </w:rPr>
          <w:t>в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своем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доме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468702101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25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2" w:history="1">
        <w:r w:rsidR="00F561AC" w:rsidRPr="00BB0936">
          <w:rPr>
            <w:rStyle w:val="Hyperlink"/>
            <w:noProof/>
            <w:lang w:bidi="fa-IR"/>
          </w:rPr>
          <w:t>Руководство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черты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характера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Пророка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>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468702102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29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3" w:history="1">
        <w:r w:rsidR="00F561AC" w:rsidRPr="00BB0936">
          <w:rPr>
            <w:rStyle w:val="Hyperlink"/>
            <w:noProof/>
            <w:lang w:bidi="fa-IR"/>
          </w:rPr>
          <w:t>Дочери Пророка (мир ему и благословение Аллаха)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468702103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34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4" w:history="1">
        <w:r w:rsidR="00F561AC" w:rsidRPr="00BB0936">
          <w:rPr>
            <w:rStyle w:val="Hyperlink"/>
            <w:noProof/>
            <w:lang w:bidi="fa-IR"/>
          </w:rPr>
          <w:t>Отношение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к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жене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468702104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38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5" w:history="1">
        <w:r w:rsidR="00F561AC" w:rsidRPr="00BB0936">
          <w:rPr>
            <w:rStyle w:val="Hyperlink"/>
            <w:noProof/>
            <w:lang w:bidi="fa-IR"/>
          </w:rPr>
          <w:t>Многоженство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468702105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43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6" w:history="1">
        <w:r w:rsidR="00F561AC" w:rsidRPr="00BB0936">
          <w:rPr>
            <w:rStyle w:val="Hyperlink"/>
            <w:noProof/>
            <w:lang w:bidi="fa-IR"/>
          </w:rPr>
          <w:t>Шутки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Посланника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>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468702106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47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7" w:history="1">
        <w:r w:rsidR="00F561AC" w:rsidRPr="00BB0936">
          <w:rPr>
            <w:rStyle w:val="Hyperlink"/>
            <w:noProof/>
            <w:lang w:bidi="fa-IR"/>
          </w:rPr>
          <w:t>Сон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Пророка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>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468702107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51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8" w:history="1">
        <w:r w:rsidR="00F561AC" w:rsidRPr="00BB0936">
          <w:rPr>
            <w:rStyle w:val="Hyperlink"/>
            <w:noProof/>
            <w:lang w:bidi="fa-IR"/>
          </w:rPr>
          <w:t>Ночная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молитва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468702108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54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09" w:history="1">
        <w:r w:rsidR="00F561AC" w:rsidRPr="00BB0936">
          <w:rPr>
            <w:rStyle w:val="Hyperlink"/>
            <w:noProof/>
            <w:lang w:bidi="fa-IR"/>
          </w:rPr>
          <w:t>После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предрассветной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молитвы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468702109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57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0" w:history="1">
        <w:r w:rsidR="00F561AC" w:rsidRPr="00BB0936">
          <w:rPr>
            <w:rStyle w:val="Hyperlink"/>
            <w:noProof/>
            <w:lang w:bidi="fa-IR"/>
          </w:rPr>
          <w:t>Утренняя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молитва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468702110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58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1" w:history="1">
        <w:r w:rsidR="00F561AC" w:rsidRPr="00BB0936">
          <w:rPr>
            <w:rStyle w:val="Hyperlink"/>
            <w:noProof/>
            <w:lang w:bidi="fa-IR"/>
          </w:rPr>
          <w:t>Дополнительные молитвы дома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468702111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59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2" w:history="1">
        <w:r w:rsidR="00F561AC" w:rsidRPr="00BB0936">
          <w:rPr>
            <w:rStyle w:val="Hyperlink"/>
            <w:noProof/>
            <w:lang w:bidi="fa-IR"/>
          </w:rPr>
          <w:t>Плач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Пророка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 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>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468702112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60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3" w:history="1">
        <w:r w:rsidR="00F561AC" w:rsidRPr="00BB0936">
          <w:rPr>
            <w:rStyle w:val="Hyperlink"/>
            <w:noProof/>
            <w:lang w:bidi="fa-IR"/>
          </w:rPr>
          <w:t>Скромность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Пророка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>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468702113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62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4" w:history="1">
        <w:r w:rsidR="00F561AC" w:rsidRPr="00BB0936">
          <w:rPr>
            <w:rStyle w:val="Hyperlink"/>
            <w:noProof/>
            <w:lang w:bidi="fa-IR"/>
          </w:rPr>
          <w:t>Слуга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Пророка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>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468702114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66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5" w:history="1">
        <w:r w:rsidR="00F561AC" w:rsidRPr="00BB0936">
          <w:rPr>
            <w:rStyle w:val="Hyperlink"/>
            <w:noProof/>
            <w:lang w:bidi="fa-IR"/>
          </w:rPr>
          <w:t>Сосед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подарок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468702115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69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6" w:history="1">
        <w:r w:rsidR="00F561AC" w:rsidRPr="00BB0936">
          <w:rPr>
            <w:rStyle w:val="Hyperlink"/>
            <w:noProof/>
            <w:lang w:bidi="fa-IR"/>
          </w:rPr>
          <w:t>Милосердие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к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детям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468702116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74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7" w:history="1">
        <w:r w:rsidR="00F561AC" w:rsidRPr="00BB0936">
          <w:rPr>
            <w:rStyle w:val="Hyperlink"/>
            <w:noProof/>
            <w:lang w:bidi="fa-IR"/>
          </w:rPr>
          <w:t>Доброта, мягкость и терпение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468702117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79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8" w:history="1">
        <w:r w:rsidR="00F561AC" w:rsidRPr="00BB0936">
          <w:rPr>
            <w:rStyle w:val="Hyperlink"/>
            <w:noProof/>
            <w:lang w:bidi="fa-IR"/>
          </w:rPr>
          <w:t>Еда Пророка (мир ему и благословение Аллаха)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468702118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86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19" w:history="1">
        <w:r w:rsidR="00F561AC" w:rsidRPr="00BB0936">
          <w:rPr>
            <w:rStyle w:val="Hyperlink"/>
            <w:noProof/>
            <w:lang w:bidi="fa-IR"/>
          </w:rPr>
          <w:t>Защита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чести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других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людей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468702119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92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0" w:history="1">
        <w:r w:rsidR="00F561AC" w:rsidRPr="00BB0936">
          <w:rPr>
            <w:rStyle w:val="Hyperlink"/>
            <w:noProof/>
            <w:lang w:bidi="fa-IR"/>
          </w:rPr>
          <w:t>Усердное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поминание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468702120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95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1" w:history="1">
        <w:r w:rsidR="00F561AC" w:rsidRPr="00BB0936">
          <w:rPr>
            <w:rStyle w:val="Hyperlink"/>
            <w:noProof/>
            <w:lang w:bidi="fa-IR"/>
          </w:rPr>
          <w:t>Сосед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468702121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97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2" w:history="1">
        <w:r w:rsidR="00F561AC" w:rsidRPr="00BB0936">
          <w:rPr>
            <w:rStyle w:val="Hyperlink"/>
            <w:noProof/>
            <w:lang w:bidi="fa-IR"/>
          </w:rPr>
          <w:t>Хорошее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отношение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468702122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98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3" w:history="1">
        <w:r w:rsidR="00F561AC" w:rsidRPr="00BB0936">
          <w:rPr>
            <w:rStyle w:val="Hyperlink"/>
            <w:noProof/>
            <w:lang w:bidi="fa-IR"/>
          </w:rPr>
          <w:t>Выполнение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обязанностей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468702123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99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4" w:history="1">
        <w:r w:rsidR="00F561AC" w:rsidRPr="00BB0936">
          <w:rPr>
            <w:rStyle w:val="Hyperlink"/>
            <w:noProof/>
            <w:lang w:bidi="fa-IR"/>
          </w:rPr>
          <w:t>Отвага и терпение Пророка (мир ему и благословение Аллаха)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468702124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101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5" w:history="1">
        <w:r w:rsidR="00F561AC" w:rsidRPr="00BB0936">
          <w:rPr>
            <w:rStyle w:val="Hyperlink"/>
            <w:noProof/>
            <w:lang w:bidi="fa-IR"/>
          </w:rPr>
          <w:t>Мольба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Пророка</w:t>
        </w:r>
        <w:r w:rsidR="00F561AC" w:rsidRPr="00BB0936">
          <w:rPr>
            <w:rStyle w:val="Hyperlink"/>
            <w:noProof/>
            <w:lang w:val="el-GR" w:bidi="fa-IR"/>
          </w:rPr>
          <w:t xml:space="preserve"> (</w:t>
        </w:r>
        <w:r w:rsidR="00F561AC" w:rsidRPr="00BB0936">
          <w:rPr>
            <w:rStyle w:val="Hyperlink"/>
            <w:noProof/>
            <w:lang w:bidi="fa-IR"/>
          </w:rPr>
          <w:t>мир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ему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и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благословение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Аллаха</w:t>
        </w:r>
        <w:r w:rsidR="00F561AC" w:rsidRPr="00BB0936">
          <w:rPr>
            <w:rStyle w:val="Hyperlink"/>
            <w:noProof/>
            <w:lang w:val="el-GR" w:bidi="fa-IR"/>
          </w:rPr>
          <w:t>)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468702125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106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6" w:history="1">
        <w:r w:rsidR="00F561AC" w:rsidRPr="00BB0936">
          <w:rPr>
            <w:rStyle w:val="Hyperlink"/>
            <w:noProof/>
            <w:lang w:bidi="fa-IR"/>
          </w:rPr>
          <w:t>Окончание</w:t>
        </w:r>
        <w:r w:rsidR="00F561AC" w:rsidRPr="00BB0936">
          <w:rPr>
            <w:rStyle w:val="Hyperlink"/>
            <w:noProof/>
            <w:lang w:val="el-GR" w:bidi="fa-IR"/>
          </w:rPr>
          <w:t xml:space="preserve"> </w:t>
        </w:r>
        <w:r w:rsidR="00F561AC" w:rsidRPr="00BB0936">
          <w:rPr>
            <w:rStyle w:val="Hyperlink"/>
            <w:noProof/>
            <w:lang w:bidi="fa-IR"/>
          </w:rPr>
          <w:t>визита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468702126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108</w:t>
        </w:r>
        <w:r w:rsidR="00F561AC">
          <w:rPr>
            <w:noProof/>
            <w:webHidden/>
            <w:rtl/>
          </w:rPr>
          <w:fldChar w:fldCharType="end"/>
        </w:r>
      </w:hyperlink>
    </w:p>
    <w:p w:rsidR="00F561AC" w:rsidRDefault="007D1C30" w:rsidP="007D1C30">
      <w:pPr>
        <w:pStyle w:val="TOC1"/>
        <w:tabs>
          <w:tab w:val="right" w:leader="dot" w:pos="6226"/>
        </w:tabs>
        <w:bidi w:val="0"/>
        <w:rPr>
          <w:rFonts w:asciiTheme="minorHAnsi" w:eastAsiaTheme="minorEastAsia" w:hAnsiTheme="minorHAnsi" w:cstheme="minorBidi"/>
          <w:b w:val="0"/>
          <w:bCs w:val="0"/>
          <w:noProof/>
          <w:rtl/>
        </w:rPr>
      </w:pPr>
      <w:hyperlink w:anchor="_Toc468702127" w:history="1">
        <w:r w:rsidR="00F561AC" w:rsidRPr="00BB0936">
          <w:rPr>
            <w:rStyle w:val="Hyperlink"/>
            <w:noProof/>
            <w:lang w:bidi="fa-IR"/>
          </w:rPr>
          <w:t>Прощание</w:t>
        </w:r>
        <w:r w:rsidR="00F561AC">
          <w:rPr>
            <w:noProof/>
            <w:webHidden/>
            <w:rtl/>
          </w:rPr>
          <w:tab/>
        </w:r>
        <w:r w:rsidR="00F561AC">
          <w:rPr>
            <w:noProof/>
            <w:webHidden/>
            <w:rtl/>
          </w:rPr>
          <w:fldChar w:fldCharType="begin"/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</w:rPr>
          <w:instrText>PAGEREF</w:instrText>
        </w:r>
        <w:r w:rsidR="00F561AC">
          <w:rPr>
            <w:noProof/>
            <w:webHidden/>
            <w:rtl/>
          </w:rPr>
          <w:instrText xml:space="preserve"> _</w:instrText>
        </w:r>
        <w:r w:rsidR="00F561AC">
          <w:rPr>
            <w:noProof/>
            <w:webHidden/>
          </w:rPr>
          <w:instrText>Toc</w:instrText>
        </w:r>
        <w:r w:rsidR="00F561AC">
          <w:rPr>
            <w:noProof/>
            <w:webHidden/>
            <w:rtl/>
          </w:rPr>
          <w:instrText xml:space="preserve">468702127 </w:instrText>
        </w:r>
        <w:r w:rsidR="00F561AC">
          <w:rPr>
            <w:noProof/>
            <w:webHidden/>
          </w:rPr>
          <w:instrText>\h</w:instrText>
        </w:r>
        <w:r w:rsidR="00F561AC">
          <w:rPr>
            <w:noProof/>
            <w:webHidden/>
            <w:rtl/>
          </w:rPr>
          <w:instrText xml:space="preserve"> </w:instrText>
        </w:r>
        <w:r w:rsidR="00F561AC">
          <w:rPr>
            <w:noProof/>
            <w:webHidden/>
            <w:rtl/>
          </w:rPr>
        </w:r>
        <w:r w:rsidR="00F561AC">
          <w:rPr>
            <w:noProof/>
            <w:webHidden/>
            <w:rtl/>
          </w:rPr>
          <w:fldChar w:fldCharType="separate"/>
        </w:r>
        <w:r w:rsidR="000C292B">
          <w:rPr>
            <w:noProof/>
            <w:webHidden/>
          </w:rPr>
          <w:t>111</w:t>
        </w:r>
        <w:r w:rsidR="00F561AC">
          <w:rPr>
            <w:noProof/>
            <w:webHidden/>
            <w:rtl/>
          </w:rPr>
          <w:fldChar w:fldCharType="end"/>
        </w:r>
      </w:hyperlink>
    </w:p>
    <w:p w:rsidR="00C635E9" w:rsidRDefault="00F561AC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</w:pPr>
      <w:r>
        <w:rPr>
          <w:rFonts w:ascii="Adobe نسخ Medium" w:hAnsi="Adobe نسخ Medium" w:cs="KFGQPC Uthman Taha Naskh"/>
          <w:color w:val="205B83"/>
          <w:lang w:bidi="fa-IR"/>
        </w:rPr>
        <w:fldChar w:fldCharType="end"/>
      </w:r>
    </w:p>
    <w:p w:rsidR="00C635E9" w:rsidRDefault="00C635E9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</w:pPr>
    </w:p>
    <w:p w:rsidR="00C635E9" w:rsidRDefault="00C635E9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</w:pPr>
    </w:p>
    <w:p w:rsidR="00C635E9" w:rsidRDefault="00C635E9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</w:pPr>
    </w:p>
    <w:p w:rsidR="00C635E9" w:rsidRDefault="00C635E9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</w:pPr>
    </w:p>
    <w:p w:rsidR="00C635E9" w:rsidRDefault="00C635E9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</w:pPr>
    </w:p>
    <w:p w:rsidR="00C635E9" w:rsidRDefault="00C635E9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</w:pPr>
    </w:p>
    <w:p w:rsidR="00C635E9" w:rsidRDefault="00C635E9" w:rsidP="007D1C30">
      <w:pPr>
        <w:bidi w:val="0"/>
        <w:spacing w:after="0" w:line="240" w:lineRule="auto"/>
        <w:jc w:val="both"/>
        <w:rPr>
          <w:rFonts w:ascii="Adobe نسخ Medium" w:hAnsi="Adobe نسخ Medium" w:cs="KFGQPC Uthman Taha Naskh"/>
          <w:color w:val="205B83"/>
          <w:lang w:bidi="fa-IR"/>
        </w:rPr>
        <w:sectPr w:rsidR="00C635E9" w:rsidSect="00184B7B">
          <w:headerReference w:type="first" r:id="rId15"/>
          <w:pgSz w:w="7938" w:h="11907" w:code="9"/>
          <w:pgMar w:top="1021" w:right="851" w:bottom="680" w:left="851" w:header="709" w:footer="454" w:gutter="0"/>
          <w:pgNumType w:start="1"/>
          <w:cols w:space="708"/>
          <w:titlePg/>
          <w:bidi/>
          <w:rtlGutter/>
          <w:docGrid w:linePitch="360"/>
        </w:sectPr>
      </w:pPr>
    </w:p>
    <w:p w:rsidR="00A44F7A" w:rsidRPr="00606E4F" w:rsidRDefault="00A44F7A" w:rsidP="007D1C30">
      <w:pPr>
        <w:pStyle w:val="1"/>
      </w:pPr>
      <w:bookmarkStart w:id="1" w:name="_Toc468702094"/>
      <w:r w:rsidRPr="00606E4F">
        <w:lastRenderedPageBreak/>
        <w:t>Предисловие</w:t>
      </w:r>
      <w:bookmarkEnd w:id="1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Хвала</w:t>
      </w:r>
      <w:r w:rsidRPr="0042696C">
        <w:rPr>
          <w:sz w:val="24"/>
          <w:szCs w:val="24"/>
        </w:rPr>
        <w:t xml:space="preserve"> Аллаху, который послал Своего Посланника с прямым путем и религией истины.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 xml:space="preserve">Мир и благословение предводителю посланников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, отправленному как милость для миров, нашему Пророку Мухаммаду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>, его семье и всем его сподвижникам.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42696C">
        <w:rPr>
          <w:sz w:val="24"/>
          <w:szCs w:val="24"/>
        </w:rPr>
        <w:t>А затем: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42696C">
        <w:rPr>
          <w:sz w:val="24"/>
          <w:szCs w:val="24"/>
        </w:rPr>
        <w:t>Поистине, большинство людей в наше время пребывают в состоянии между чрезмерностью и пренебрежением.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 xml:space="preserve">Среди них есть те, кто проявили чрезмерность по отношению к Посланнику Аллаха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>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>Это привело их к многобожию.</w:t>
      </w:r>
      <w:proofErr w:type="gramEnd"/>
      <w:r w:rsidRPr="0042696C">
        <w:rPr>
          <w:sz w:val="24"/>
          <w:szCs w:val="24"/>
        </w:rPr>
        <w:t xml:space="preserve"> Одной из мольб Посланника Аллаха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и его просьб о помощи были слова: «Прибегаем от этого к защите Аллаха». </w:t>
      </w:r>
      <w:proofErr w:type="gramStart"/>
      <w:r w:rsidRPr="0042696C">
        <w:rPr>
          <w:sz w:val="24"/>
          <w:szCs w:val="24"/>
        </w:rPr>
        <w:t>А так же есть те, кто пренебрегают следованием руководству Посланника Аллаха</w:t>
      </w:r>
      <w:r>
        <w:rPr>
          <w:sz w:val="24"/>
          <w:szCs w:val="24"/>
        </w:rPr>
        <w:t xml:space="preserve"> (мир ему и благословение Аллаха)</w:t>
      </w:r>
      <w:r w:rsidRPr="0042696C">
        <w:rPr>
          <w:sz w:val="24"/>
          <w:szCs w:val="24"/>
        </w:rPr>
        <w:t>, его образу жизни и не избирают его светочем для своей жизни и ориентиром для своего пути.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Я</w:t>
      </w:r>
      <w:r w:rsidRPr="0042696C">
        <w:rPr>
          <w:sz w:val="24"/>
          <w:szCs w:val="24"/>
        </w:rPr>
        <w:t xml:space="preserve"> написал эти страницы</w:t>
      </w:r>
      <w:r>
        <w:rPr>
          <w:sz w:val="24"/>
          <w:szCs w:val="24"/>
        </w:rPr>
        <w:t>, ж</w:t>
      </w:r>
      <w:r w:rsidRPr="0042696C">
        <w:rPr>
          <w:sz w:val="24"/>
          <w:szCs w:val="24"/>
        </w:rPr>
        <w:t xml:space="preserve">елая донести обычным людям жизненный путь Посланника Аллаха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в простой и облегченной форме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Книга</w:t>
      </w:r>
      <w:r w:rsidRPr="0042696C">
        <w:rPr>
          <w:sz w:val="24"/>
          <w:szCs w:val="24"/>
        </w:rPr>
        <w:t>, конечно же, не смо</w:t>
      </w:r>
      <w:r>
        <w:rPr>
          <w:sz w:val="24"/>
          <w:szCs w:val="24"/>
        </w:rPr>
        <w:t>жет</w:t>
      </w:r>
      <w:r w:rsidRPr="0042696C">
        <w:rPr>
          <w:sz w:val="24"/>
          <w:szCs w:val="24"/>
        </w:rPr>
        <w:t xml:space="preserve"> охватить тем</w:t>
      </w:r>
      <w:r>
        <w:rPr>
          <w:sz w:val="24"/>
          <w:szCs w:val="24"/>
        </w:rPr>
        <w:t>у полностью</w:t>
      </w:r>
      <w:r w:rsidRPr="0042696C">
        <w:rPr>
          <w:sz w:val="24"/>
          <w:szCs w:val="24"/>
        </w:rPr>
        <w:t>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color w:val="FF0000"/>
          <w:sz w:val="24"/>
          <w:szCs w:val="24"/>
        </w:rPr>
      </w:pPr>
      <w:proofErr w:type="gramStart"/>
      <w:r w:rsidRPr="0042696C">
        <w:rPr>
          <w:sz w:val="24"/>
          <w:szCs w:val="24"/>
        </w:rPr>
        <w:t xml:space="preserve">Я </w:t>
      </w:r>
      <w:r>
        <w:rPr>
          <w:sz w:val="24"/>
          <w:szCs w:val="24"/>
        </w:rPr>
        <w:t>у</w:t>
      </w:r>
      <w:r w:rsidRPr="0042696C">
        <w:rPr>
          <w:sz w:val="24"/>
          <w:szCs w:val="24"/>
        </w:rPr>
        <w:t>помяну лишь некоторые моменты и примеры его качеств и достоинств.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 xml:space="preserve">Я не ставил </w:t>
      </w:r>
      <w:r>
        <w:rPr>
          <w:sz w:val="24"/>
          <w:szCs w:val="24"/>
        </w:rPr>
        <w:t xml:space="preserve">перед </w:t>
      </w:r>
      <w:r w:rsidRPr="0042696C">
        <w:rPr>
          <w:sz w:val="24"/>
          <w:szCs w:val="24"/>
        </w:rPr>
        <w:t>с</w:t>
      </w:r>
      <w:r>
        <w:rPr>
          <w:sz w:val="24"/>
          <w:szCs w:val="24"/>
        </w:rPr>
        <w:t>обой</w:t>
      </w:r>
      <w:r w:rsidRPr="0042696C">
        <w:rPr>
          <w:sz w:val="24"/>
          <w:szCs w:val="24"/>
        </w:rPr>
        <w:t xml:space="preserve"> задачу перечислить их и глубоко изучить их все.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 xml:space="preserve">Наоборот, я </w:t>
      </w:r>
      <w:r w:rsidRPr="0042696C">
        <w:rPr>
          <w:sz w:val="24"/>
          <w:szCs w:val="24"/>
        </w:rPr>
        <w:lastRenderedPageBreak/>
        <w:t>сократил их и выбрал те, которые будут наиболее полезны в жизни людей.</w:t>
      </w:r>
      <w:proofErr w:type="gramEnd"/>
      <w:r w:rsidRPr="0042696C">
        <w:rPr>
          <w:color w:val="FF0000"/>
          <w:sz w:val="24"/>
          <w:szCs w:val="24"/>
        </w:rPr>
        <w:t xml:space="preserve"> 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42696C">
        <w:rPr>
          <w:sz w:val="24"/>
          <w:szCs w:val="24"/>
        </w:rPr>
        <w:t>Упоминая качество или достоинство, я ограничился двумя-тремя хадисами.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42696C">
        <w:rPr>
          <w:sz w:val="24"/>
          <w:szCs w:val="24"/>
        </w:rPr>
        <w:t xml:space="preserve">Поистине, жизнь Пророка Мухаммада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была жизнью всей общины, призывом и примером.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 xml:space="preserve">Он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обладал благородным нравом, честью, достоинством и прекрасно обходился с другими.</w:t>
      </w:r>
      <w:proofErr w:type="gramEnd"/>
      <w:r w:rsidRPr="0042696C">
        <w:rPr>
          <w:sz w:val="24"/>
          <w:szCs w:val="24"/>
        </w:rPr>
        <w:t xml:space="preserve"> Достаточно того, что сказал о нем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Всевышний Аллах (Свят Он и Велик):</w:t>
      </w:r>
    </w:p>
    <w:p w:rsidR="00A44F7A" w:rsidRPr="00C55F57" w:rsidRDefault="008733EC" w:rsidP="007D1C30">
      <w:pPr>
        <w:spacing w:line="240" w:lineRule="auto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﴿</w:t>
      </w:r>
      <w:r w:rsidRPr="008733EC">
        <w:rPr>
          <w:rStyle w:val="Char"/>
          <w:rtl/>
        </w:rPr>
        <w:t>وَإِنَّكَ لَعَلَى خُلُقٍ عَظِيمٍ٤</w:t>
      </w: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﴾</w:t>
      </w:r>
      <w:r>
        <w:rPr>
          <w:rFonts w:ascii="Traditional Arabic" w:hAnsi="Traditional Arabic" w:cs="KFGQPC Uthmanic Script HAFS"/>
          <w:color w:val="000000"/>
          <w:sz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mylotus"/>
          <w:color w:val="000000"/>
          <w:sz w:val="32"/>
          <w:szCs w:val="24"/>
          <w:shd w:val="clear" w:color="auto" w:fill="FFFFFF"/>
          <w:rtl/>
        </w:rPr>
        <w:t>[القلم: 4]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42696C">
        <w:rPr>
          <w:b/>
          <w:bCs/>
          <w:i/>
          <w:iCs/>
          <w:sz w:val="24"/>
          <w:szCs w:val="24"/>
        </w:rPr>
        <w:t xml:space="preserve">«Воистину, твой нрав превосходен» </w:t>
      </w:r>
      <w:r w:rsidRPr="0042696C">
        <w:rPr>
          <w:sz w:val="24"/>
          <w:szCs w:val="24"/>
        </w:rPr>
        <w:t>(68:4)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42696C">
        <w:rPr>
          <w:sz w:val="24"/>
          <w:szCs w:val="24"/>
        </w:rPr>
        <w:t xml:space="preserve">Приверженцы Сунны и единой общины относятся к Посланнику Аллаха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так же, как к нему отнесся Всевышний Аллах (Свят Он и Велик): Пророк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являлся рабом Аллаха (Свят Он и Велик), Его Посланником и возлюбленным избранником. </w:t>
      </w:r>
      <w:proofErr w:type="gramStart"/>
      <w:r w:rsidRPr="0042696C">
        <w:rPr>
          <w:sz w:val="24"/>
          <w:szCs w:val="24"/>
        </w:rPr>
        <w:t xml:space="preserve">Они любят его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больше</w:t>
      </w:r>
      <w:r>
        <w:rPr>
          <w:sz w:val="24"/>
          <w:szCs w:val="24"/>
        </w:rPr>
        <w:t>,</w:t>
      </w:r>
      <w:r w:rsidRPr="0042696C">
        <w:rPr>
          <w:sz w:val="24"/>
          <w:szCs w:val="24"/>
        </w:rPr>
        <w:t xml:space="preserve"> чем своих детей и отцов, и даже больше самих себя, но, вместе с этим, они не </w:t>
      </w:r>
      <w:r>
        <w:rPr>
          <w:sz w:val="24"/>
          <w:szCs w:val="24"/>
        </w:rPr>
        <w:t xml:space="preserve">проявляют </w:t>
      </w:r>
      <w:r w:rsidRPr="0042696C">
        <w:rPr>
          <w:sz w:val="24"/>
          <w:szCs w:val="24"/>
        </w:rPr>
        <w:t>чрезмер</w:t>
      </w:r>
      <w:r>
        <w:rPr>
          <w:sz w:val="24"/>
          <w:szCs w:val="24"/>
        </w:rPr>
        <w:t>ности</w:t>
      </w:r>
      <w:r w:rsidRPr="0042696C">
        <w:rPr>
          <w:sz w:val="24"/>
          <w:szCs w:val="24"/>
        </w:rPr>
        <w:t xml:space="preserve"> и не превозносят его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выше этой степени.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42696C">
        <w:rPr>
          <w:sz w:val="24"/>
          <w:szCs w:val="24"/>
        </w:rPr>
        <w:t xml:space="preserve">Мы также следуем этому пути, не привнося нововведения, не отмечая его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дня рождения (</w:t>
      </w:r>
      <w:r w:rsidRPr="0042696C">
        <w:rPr>
          <w:i/>
          <w:sz w:val="24"/>
          <w:szCs w:val="24"/>
        </w:rPr>
        <w:t>мавлида</w:t>
      </w:r>
      <w:r w:rsidRPr="0042696C">
        <w:rPr>
          <w:sz w:val="24"/>
          <w:szCs w:val="24"/>
        </w:rPr>
        <w:t>) и не устраивая празднеств.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 xml:space="preserve">Наоборот, мы любим его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так, как он повелел </w:t>
      </w:r>
      <w:r>
        <w:rPr>
          <w:sz w:val="24"/>
          <w:szCs w:val="24"/>
        </w:rPr>
        <w:t xml:space="preserve">нам, </w:t>
      </w:r>
      <w:r w:rsidRPr="0042696C">
        <w:rPr>
          <w:sz w:val="24"/>
          <w:szCs w:val="24"/>
        </w:rPr>
        <w:t xml:space="preserve">и подчиняемся ему </w:t>
      </w:r>
      <w:r>
        <w:rPr>
          <w:sz w:val="24"/>
          <w:szCs w:val="24"/>
        </w:rPr>
        <w:t xml:space="preserve">(мир ему и </w:t>
      </w:r>
      <w:r>
        <w:rPr>
          <w:sz w:val="24"/>
          <w:szCs w:val="24"/>
        </w:rPr>
        <w:lastRenderedPageBreak/>
        <w:t>благословение Аллаха)</w:t>
      </w:r>
      <w:r w:rsidRPr="0042696C">
        <w:rPr>
          <w:sz w:val="24"/>
          <w:szCs w:val="24"/>
        </w:rPr>
        <w:t xml:space="preserve"> в том, что он нам приказал; сторонимся того, что он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запретил нам и от чего удержал.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proofErr w:type="gramStart"/>
      <w:r w:rsidRPr="0042696C">
        <w:rPr>
          <w:b/>
          <w:bCs/>
          <w:i/>
          <w:iCs/>
          <w:sz w:val="24"/>
          <w:szCs w:val="24"/>
        </w:rPr>
        <w:t>Самое главное знание</w:t>
      </w:r>
      <w:r>
        <w:rPr>
          <w:b/>
          <w:bCs/>
          <w:i/>
          <w:iCs/>
          <w:sz w:val="24"/>
          <w:szCs w:val="24"/>
        </w:rPr>
        <w:t xml:space="preserve"> о нем</w:t>
      </w:r>
      <w:r w:rsidRPr="0042696C">
        <w:rPr>
          <w:b/>
          <w:bCs/>
          <w:i/>
          <w:iCs/>
          <w:sz w:val="24"/>
          <w:szCs w:val="24"/>
        </w:rPr>
        <w:t xml:space="preserve"> то, что он </w:t>
      </w:r>
      <w:r>
        <w:rPr>
          <w:b/>
          <w:bCs/>
          <w:i/>
          <w:iCs/>
          <w:sz w:val="24"/>
          <w:szCs w:val="24"/>
        </w:rPr>
        <w:t xml:space="preserve">– </w:t>
      </w:r>
      <w:r w:rsidRPr="0042696C">
        <w:rPr>
          <w:b/>
          <w:bCs/>
          <w:i/>
          <w:iCs/>
          <w:sz w:val="24"/>
          <w:szCs w:val="24"/>
        </w:rPr>
        <w:t>человек.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  <w:rtl/>
        </w:rPr>
      </w:pPr>
      <w:proofErr w:type="gramStart"/>
      <w:r w:rsidRPr="0042696C">
        <w:rPr>
          <w:b/>
          <w:bCs/>
          <w:i/>
          <w:iCs/>
          <w:sz w:val="24"/>
          <w:szCs w:val="24"/>
        </w:rPr>
        <w:t>И то, что он лучший из всех созданий Аллаха.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r w:rsidRPr="0042696C">
        <w:rPr>
          <w:b/>
          <w:bCs/>
          <w:i/>
          <w:iCs/>
          <w:sz w:val="24"/>
          <w:szCs w:val="24"/>
        </w:rPr>
        <w:t>Отмеченный печатью пророчества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proofErr w:type="gramStart"/>
      <w:r w:rsidRPr="0042696C">
        <w:rPr>
          <w:b/>
          <w:bCs/>
          <w:i/>
          <w:iCs/>
          <w:sz w:val="24"/>
          <w:szCs w:val="24"/>
        </w:rPr>
        <w:t>Из света сверкающего и свидетельствующего.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r w:rsidRPr="0042696C">
        <w:rPr>
          <w:b/>
          <w:bCs/>
          <w:i/>
          <w:iCs/>
          <w:sz w:val="24"/>
          <w:szCs w:val="24"/>
        </w:rPr>
        <w:t>Бог упомянул имя Пророка вместе со своим именем,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r w:rsidRPr="0042696C">
        <w:rPr>
          <w:b/>
          <w:bCs/>
          <w:i/>
          <w:iCs/>
          <w:sz w:val="24"/>
          <w:szCs w:val="24"/>
        </w:rPr>
        <w:t>Когда муэдзин провозглашает призыв: «Свидетельствую…»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proofErr w:type="gramStart"/>
      <w:r w:rsidRPr="0042696C">
        <w:rPr>
          <w:b/>
          <w:bCs/>
          <w:i/>
          <w:iCs/>
          <w:sz w:val="24"/>
          <w:szCs w:val="24"/>
        </w:rPr>
        <w:t>Он образовал его имя из Имени Своего для того, чтобы возвысить его.</w:t>
      </w:r>
      <w:proofErr w:type="gramEnd"/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r w:rsidRPr="0042696C">
        <w:rPr>
          <w:b/>
          <w:bCs/>
          <w:i/>
          <w:iCs/>
          <w:sz w:val="24"/>
          <w:szCs w:val="24"/>
        </w:rPr>
        <w:t xml:space="preserve">Обладатель Трона – Хвалимый (Махмуд), а этот – Ахмад… </w:t>
      </w:r>
    </w:p>
    <w:p w:rsidR="00A44F7A" w:rsidRPr="0042696C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 смотря на то, что</w:t>
      </w:r>
      <w:r w:rsidRPr="0042696C">
        <w:rPr>
          <w:sz w:val="24"/>
          <w:szCs w:val="24"/>
        </w:rPr>
        <w:t xml:space="preserve"> мы не увидели любимого Пророка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в этой жизни – ибо </w:t>
      </w:r>
      <w:r>
        <w:rPr>
          <w:sz w:val="24"/>
          <w:szCs w:val="24"/>
        </w:rPr>
        <w:t>нас разделяет</w:t>
      </w:r>
      <w:r w:rsidRPr="0042696C">
        <w:rPr>
          <w:sz w:val="24"/>
          <w:szCs w:val="24"/>
        </w:rPr>
        <w:t xml:space="preserve"> множество поколений –</w:t>
      </w:r>
      <w:r>
        <w:rPr>
          <w:sz w:val="24"/>
          <w:szCs w:val="24"/>
        </w:rPr>
        <w:t xml:space="preserve"> </w:t>
      </w:r>
      <w:r w:rsidRPr="0042696C">
        <w:rPr>
          <w:sz w:val="24"/>
          <w:szCs w:val="24"/>
        </w:rPr>
        <w:t xml:space="preserve">я обращаюсь ко Всевышнему Аллаху (Свят Он и Велик) с мольбой, чтобы мы были из тех, о ком сказал Посланник Аллаха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>: «Как бы я хотел увидеть наших братьев</w:t>
      </w:r>
      <w:proofErr w:type="gramStart"/>
      <w:r w:rsidRPr="0042696C">
        <w:rPr>
          <w:sz w:val="24"/>
          <w:szCs w:val="24"/>
        </w:rPr>
        <w:t>!»</w:t>
      </w:r>
      <w:proofErr w:type="gramEnd"/>
      <w:r w:rsidRPr="0042696C">
        <w:rPr>
          <w:sz w:val="24"/>
          <w:szCs w:val="24"/>
        </w:rPr>
        <w:t xml:space="preserve"> Тогда сподвижники сказали: «А разве мы не твои братья, о Посланник </w:t>
      </w:r>
      <w:proofErr w:type="gramStart"/>
      <w:r w:rsidRPr="0042696C">
        <w:rPr>
          <w:sz w:val="24"/>
          <w:szCs w:val="24"/>
        </w:rPr>
        <w:t>Аллаха ?»</w:t>
      </w:r>
      <w:proofErr w:type="gramEnd"/>
      <w:r w:rsidRPr="0042696C">
        <w:rPr>
          <w:sz w:val="24"/>
          <w:szCs w:val="24"/>
        </w:rPr>
        <w:t xml:space="preserve"> Посланник Аллаха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сказал: «Вы – мои сподвижники, а наши братья еще не пришли». Тогда сподвижники сказали: «А как же ты узнаешь тех, кто еще не пришел из твоей общины, о Посланник </w:t>
      </w:r>
      <w:proofErr w:type="gramStart"/>
      <w:r w:rsidRPr="0042696C">
        <w:rPr>
          <w:sz w:val="24"/>
          <w:szCs w:val="24"/>
        </w:rPr>
        <w:t>Аллаха ?»</w:t>
      </w:r>
      <w:proofErr w:type="gramEnd"/>
      <w:r w:rsidRPr="0042696C">
        <w:rPr>
          <w:sz w:val="24"/>
          <w:szCs w:val="24"/>
        </w:rPr>
        <w:t xml:space="preserve"> Сказал Посланник Аллаха </w:t>
      </w:r>
      <w:r>
        <w:rPr>
          <w:sz w:val="24"/>
          <w:szCs w:val="24"/>
        </w:rPr>
        <w:lastRenderedPageBreak/>
        <w:t>(мир ему и благословение Аллаха)</w:t>
      </w:r>
      <w:r w:rsidRPr="0042696C">
        <w:rPr>
          <w:sz w:val="24"/>
          <w:szCs w:val="24"/>
        </w:rPr>
        <w:t>: «Представь себе человека у которого есть лошадь с</w:t>
      </w:r>
      <w:r>
        <w:rPr>
          <w:sz w:val="24"/>
          <w:szCs w:val="24"/>
        </w:rPr>
        <w:t xml:space="preserve"> </w:t>
      </w:r>
      <w:r w:rsidRPr="0042696C">
        <w:rPr>
          <w:sz w:val="24"/>
          <w:szCs w:val="24"/>
        </w:rPr>
        <w:t>белой отметиной на лбу и отметинами на ногах, разве он не узнает ее среди табуна черных лошадей</w:t>
      </w:r>
      <w:proofErr w:type="gramStart"/>
      <w:r w:rsidRPr="0042696C">
        <w:rPr>
          <w:sz w:val="24"/>
          <w:szCs w:val="24"/>
        </w:rPr>
        <w:t>?»</w:t>
      </w:r>
      <w:proofErr w:type="gramEnd"/>
      <w:r w:rsidRPr="0042696C">
        <w:rPr>
          <w:sz w:val="24"/>
          <w:szCs w:val="24"/>
        </w:rPr>
        <w:t xml:space="preserve"> Сподвижники ответили: «Конечно же узнает, о Посланник </w:t>
      </w:r>
      <w:proofErr w:type="gramStart"/>
      <w:r w:rsidRPr="0042696C">
        <w:rPr>
          <w:sz w:val="24"/>
          <w:szCs w:val="24"/>
        </w:rPr>
        <w:t>Аллаха !»</w:t>
      </w:r>
      <w:proofErr w:type="gramEnd"/>
      <w:r w:rsidRPr="0042696C">
        <w:rPr>
          <w:sz w:val="24"/>
          <w:szCs w:val="24"/>
        </w:rPr>
        <w:t xml:space="preserve"> Тогда Пророк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сказал: «</w:t>
      </w:r>
      <w:r w:rsidRPr="0042696C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Так же лица, руки и ноги наших братьев от следов омовения будут излучать свет. Я, придя раньше, буду ждать их у своего водоема...</w:t>
      </w:r>
      <w:r w:rsidRPr="0042696C">
        <w:rPr>
          <w:sz w:val="24"/>
          <w:szCs w:val="24"/>
        </w:rPr>
        <w:t>»</w:t>
      </w:r>
      <w:r w:rsidRPr="0042696C">
        <w:rPr>
          <w:rStyle w:val="FootnoteReference"/>
          <w:b/>
          <w:bCs/>
          <w:sz w:val="24"/>
          <w:szCs w:val="24"/>
        </w:rPr>
        <w:footnoteReference w:id="1"/>
      </w:r>
      <w:r w:rsidRPr="0042696C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42696C">
        <w:rPr>
          <w:sz w:val="24"/>
          <w:szCs w:val="24"/>
        </w:rPr>
        <w:t xml:space="preserve">Я молю Всевышнего Аллаха (Свят Он и Велик), чтобы сделал нас из числа его последователей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и черпающих знание из его Сунны, а также молю Аллаха, чтобы объединил нас с Пророком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в Садах Эдема, и чтобы воздал ему </w:t>
      </w:r>
      <w:r>
        <w:rPr>
          <w:sz w:val="24"/>
          <w:szCs w:val="24"/>
        </w:rPr>
        <w:t>(мир ему и благословение Аллаха)</w:t>
      </w:r>
      <w:r w:rsidRPr="0042696C">
        <w:rPr>
          <w:sz w:val="24"/>
          <w:szCs w:val="24"/>
        </w:rPr>
        <w:t xml:space="preserve"> обещанным воздаянием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</w:t>
      </w:r>
      <w:r w:rsidRPr="0042696C">
        <w:rPr>
          <w:sz w:val="24"/>
          <w:szCs w:val="24"/>
        </w:rPr>
        <w:t>ир и благословение Всевышнего Аллаха нашему пророку Мухаммаду, его семье и всем его сподвижникам.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i/>
          <w:iCs/>
          <w:sz w:val="24"/>
          <w:szCs w:val="24"/>
        </w:rPr>
      </w:pPr>
      <w:r w:rsidRPr="005A5FEE">
        <w:rPr>
          <w:i/>
          <w:iCs/>
          <w:sz w:val="24"/>
          <w:szCs w:val="24"/>
        </w:rPr>
        <w:t>Абд</w:t>
      </w:r>
      <w:r>
        <w:rPr>
          <w:i/>
          <w:iCs/>
          <w:sz w:val="24"/>
          <w:szCs w:val="24"/>
        </w:rPr>
        <w:t xml:space="preserve"> а</w:t>
      </w:r>
      <w:r w:rsidRPr="005A5FEE">
        <w:rPr>
          <w:i/>
          <w:iCs/>
          <w:sz w:val="24"/>
          <w:szCs w:val="24"/>
        </w:rPr>
        <w:t>ль-Малик ибн Мухаммад</w:t>
      </w:r>
      <w:r>
        <w:rPr>
          <w:i/>
          <w:iCs/>
          <w:sz w:val="24"/>
          <w:szCs w:val="24"/>
        </w:rPr>
        <w:br/>
      </w:r>
      <w:r w:rsidRPr="005A5FEE">
        <w:rPr>
          <w:i/>
          <w:iCs/>
          <w:sz w:val="24"/>
          <w:szCs w:val="24"/>
        </w:rPr>
        <w:t>ибн Абд</w:t>
      </w:r>
      <w:r>
        <w:rPr>
          <w:i/>
          <w:iCs/>
          <w:sz w:val="24"/>
          <w:szCs w:val="24"/>
        </w:rPr>
        <w:t xml:space="preserve"> а</w:t>
      </w:r>
      <w:r w:rsidRPr="005A5FEE">
        <w:rPr>
          <w:i/>
          <w:iCs/>
          <w:sz w:val="24"/>
          <w:szCs w:val="24"/>
        </w:rPr>
        <w:t>р-Рахман аль-Касым</w:t>
      </w:r>
    </w:p>
    <w:p w:rsidR="00A44F7A" w:rsidRPr="00C55F57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jc w:val="center"/>
        <w:rPr>
          <w:sz w:val="24"/>
          <w:szCs w:val="24"/>
        </w:rPr>
        <w:sectPr w:rsidR="00C635E9" w:rsidSect="00C635E9">
          <w:pgSz w:w="7938" w:h="11907" w:code="9"/>
          <w:pgMar w:top="1021" w:right="851" w:bottom="680" w:left="851" w:header="709" w:footer="454" w:gutter="0"/>
          <w:cols w:space="708"/>
          <w:titlePg/>
          <w:bidi/>
          <w:rtlGutter/>
          <w:docGrid w:linePitch="360"/>
        </w:sectPr>
      </w:pPr>
    </w:p>
    <w:p w:rsidR="00A44F7A" w:rsidRPr="00606E4F" w:rsidRDefault="00A44F7A" w:rsidP="007D1C30">
      <w:pPr>
        <w:pStyle w:val="1"/>
      </w:pPr>
      <w:bookmarkStart w:id="2" w:name="_Toc468702095"/>
      <w:r w:rsidRPr="00606E4F">
        <w:lastRenderedPageBreak/>
        <w:t>Посещение</w:t>
      </w:r>
      <w:bookmarkEnd w:id="2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Мы</w:t>
      </w:r>
      <w:r w:rsidRPr="005A5FEE">
        <w:rPr>
          <w:sz w:val="24"/>
          <w:szCs w:val="24"/>
        </w:rPr>
        <w:t xml:space="preserve"> вернемся в </w:t>
      </w:r>
      <w:r>
        <w:rPr>
          <w:sz w:val="24"/>
          <w:szCs w:val="24"/>
        </w:rPr>
        <w:t>давние</w:t>
      </w:r>
      <w:r w:rsidRPr="005A5FEE">
        <w:rPr>
          <w:sz w:val="24"/>
          <w:szCs w:val="24"/>
        </w:rPr>
        <w:t xml:space="preserve"> века, перевернем страницы прошлого, прочтем и поразмышляем над их строками.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 помощью</w:t>
      </w:r>
      <w:r w:rsidRPr="005A5FEE">
        <w:rPr>
          <w:sz w:val="24"/>
          <w:szCs w:val="24"/>
        </w:rPr>
        <w:t xml:space="preserve"> букв и слов </w:t>
      </w:r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 xml:space="preserve">ы посетим </w:t>
      </w:r>
      <w:r>
        <w:rPr>
          <w:sz w:val="24"/>
          <w:szCs w:val="24"/>
        </w:rPr>
        <w:t>Посланника Аллаха (мир ему и благословение Аллаха) в его доме.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Мы войдем в его дом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</w:t>
      </w:r>
      <w:r w:rsidRPr="0042696C">
        <w:rPr>
          <w:sz w:val="24"/>
          <w:szCs w:val="24"/>
        </w:rPr>
        <w:t>представим его себе, послушаем его предания и проживем в пророческом доме всего лишь один день.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>Извлечем уроки и назидания.</w:t>
      </w:r>
      <w:proofErr w:type="gramEnd"/>
      <w:r w:rsidRPr="0042696C">
        <w:rPr>
          <w:sz w:val="24"/>
          <w:szCs w:val="24"/>
        </w:rPr>
        <w:t xml:space="preserve"> </w:t>
      </w:r>
      <w:proofErr w:type="gramStart"/>
      <w:r w:rsidRPr="0042696C">
        <w:rPr>
          <w:sz w:val="24"/>
          <w:szCs w:val="24"/>
        </w:rPr>
        <w:t>Нас озарят его речи и поступки.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</w:t>
      </w:r>
      <w:r w:rsidRPr="005A5FEE">
        <w:rPr>
          <w:sz w:val="24"/>
          <w:szCs w:val="24"/>
        </w:rPr>
        <w:t>нание людей</w:t>
      </w:r>
      <w:r>
        <w:rPr>
          <w:sz w:val="24"/>
          <w:szCs w:val="24"/>
        </w:rPr>
        <w:t xml:space="preserve"> увеличилось.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Они стали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больше</w:t>
      </w:r>
      <w:r w:rsidRPr="005A5FEE">
        <w:rPr>
          <w:sz w:val="24"/>
          <w:szCs w:val="24"/>
        </w:rPr>
        <w:t xml:space="preserve"> ч</w:t>
      </w:r>
      <w:r>
        <w:rPr>
          <w:sz w:val="24"/>
          <w:szCs w:val="24"/>
        </w:rPr>
        <w:t>итать</w:t>
      </w:r>
      <w:r w:rsidRPr="005A5FEE">
        <w:rPr>
          <w:sz w:val="24"/>
          <w:szCs w:val="24"/>
        </w:rPr>
        <w:t>, посеща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все уголки планеты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с помощью</w:t>
      </w:r>
      <w:r w:rsidRPr="005A5FEE">
        <w:rPr>
          <w:sz w:val="24"/>
          <w:szCs w:val="24"/>
        </w:rPr>
        <w:t xml:space="preserve"> книг</w:t>
      </w:r>
      <w:r>
        <w:rPr>
          <w:sz w:val="24"/>
          <w:szCs w:val="24"/>
        </w:rPr>
        <w:t xml:space="preserve"> и</w:t>
      </w:r>
      <w:r w:rsidRPr="005A5FEE">
        <w:rPr>
          <w:sz w:val="24"/>
          <w:szCs w:val="24"/>
        </w:rPr>
        <w:t xml:space="preserve"> фильмов.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Но </w:t>
      </w:r>
      <w:r>
        <w:rPr>
          <w:sz w:val="24"/>
          <w:szCs w:val="24"/>
        </w:rPr>
        <w:t>важнее всего, с точки зрения шариата, посетить</w:t>
      </w:r>
      <w:r w:rsidRPr="005A5FEE">
        <w:rPr>
          <w:sz w:val="24"/>
          <w:szCs w:val="24"/>
        </w:rPr>
        <w:t xml:space="preserve"> дом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 xml:space="preserve">Мы посмотрим на </w:t>
      </w:r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 xml:space="preserve">его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>, стараясь воплотить то, что увидим и узнаем.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 xml:space="preserve"> силу небольшого размера книги, мы рассмотрим </w:t>
      </w:r>
      <w:r>
        <w:rPr>
          <w:sz w:val="24"/>
          <w:szCs w:val="24"/>
        </w:rPr>
        <w:t xml:space="preserve">лишь </w:t>
      </w:r>
      <w:r w:rsidRPr="005A5FEE">
        <w:rPr>
          <w:sz w:val="24"/>
          <w:szCs w:val="24"/>
        </w:rPr>
        <w:t xml:space="preserve">определенные вопросы </w:t>
      </w:r>
      <w:r>
        <w:rPr>
          <w:sz w:val="24"/>
          <w:szCs w:val="24"/>
        </w:rPr>
        <w:t>из</w:t>
      </w:r>
      <w:r w:rsidRPr="005A5FEE">
        <w:rPr>
          <w:sz w:val="24"/>
          <w:szCs w:val="24"/>
        </w:rPr>
        <w:t xml:space="preserve"> его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 w:rsidRPr="005A5FEE">
        <w:rPr>
          <w:sz w:val="24"/>
          <w:szCs w:val="24"/>
        </w:rPr>
        <w:t xml:space="preserve">, </w:t>
      </w:r>
      <w:r>
        <w:rPr>
          <w:sz w:val="24"/>
          <w:szCs w:val="24"/>
        </w:rPr>
        <w:t>которые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мы </w:t>
      </w:r>
      <w:r w:rsidRPr="005A5FEE">
        <w:rPr>
          <w:sz w:val="24"/>
          <w:szCs w:val="24"/>
        </w:rPr>
        <w:t xml:space="preserve">должны воспитывать </w:t>
      </w:r>
      <w:r>
        <w:rPr>
          <w:sz w:val="24"/>
          <w:szCs w:val="24"/>
        </w:rPr>
        <w:t xml:space="preserve">в </w:t>
      </w:r>
      <w:r w:rsidRPr="005A5FEE">
        <w:rPr>
          <w:sz w:val="24"/>
          <w:szCs w:val="24"/>
        </w:rPr>
        <w:t>себ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 и воплощать в </w:t>
      </w:r>
      <w:r>
        <w:rPr>
          <w:sz w:val="24"/>
          <w:szCs w:val="24"/>
        </w:rPr>
        <w:t xml:space="preserve">своей </w:t>
      </w:r>
      <w:r w:rsidRPr="005A5FEE">
        <w:rPr>
          <w:sz w:val="24"/>
          <w:szCs w:val="24"/>
        </w:rPr>
        <w:t>жизн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Мой брат-мусульманин!</w:t>
      </w:r>
    </w:p>
    <w:p w:rsidR="00A44F7A" w:rsidRPr="00F326B2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>Мы возвращаемся в те год</w:t>
      </w:r>
      <w:r>
        <w:rPr>
          <w:sz w:val="24"/>
          <w:szCs w:val="24"/>
        </w:rPr>
        <w:t xml:space="preserve">ы </w:t>
      </w:r>
      <w:r w:rsidRPr="005A5FEE">
        <w:rPr>
          <w:sz w:val="24"/>
          <w:szCs w:val="24"/>
        </w:rPr>
        <w:t>для того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чтобы </w:t>
      </w:r>
      <w:r>
        <w:rPr>
          <w:sz w:val="24"/>
          <w:szCs w:val="24"/>
        </w:rPr>
        <w:t>приблизиться к</w:t>
      </w:r>
      <w:r w:rsidRPr="005A5FEE">
        <w:rPr>
          <w:sz w:val="24"/>
          <w:szCs w:val="24"/>
        </w:rPr>
        <w:t xml:space="preserve"> Аллаху </w:t>
      </w:r>
      <w:r>
        <w:rPr>
          <w:sz w:val="24"/>
          <w:szCs w:val="24"/>
        </w:rPr>
        <w:t>(Свят Он и Велик)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помощью </w:t>
      </w:r>
      <w:r w:rsidRPr="005A5FEE">
        <w:rPr>
          <w:sz w:val="24"/>
          <w:szCs w:val="24"/>
        </w:rPr>
        <w:t>чтени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жизнеописания Пророка Мухаммада (мир ему и благословение Аллаха)</w:t>
      </w:r>
      <w:r w:rsidRPr="00F326B2">
        <w:rPr>
          <w:sz w:val="24"/>
          <w:szCs w:val="24"/>
        </w:rPr>
        <w:t>, следовани</w:t>
      </w:r>
      <w:r>
        <w:rPr>
          <w:sz w:val="24"/>
          <w:szCs w:val="24"/>
        </w:rPr>
        <w:t>я</w:t>
      </w:r>
      <w:r w:rsidRPr="00F326B2">
        <w:rPr>
          <w:sz w:val="24"/>
          <w:szCs w:val="24"/>
        </w:rPr>
        <w:t xml:space="preserve"> его </w:t>
      </w:r>
      <w:r>
        <w:rPr>
          <w:sz w:val="24"/>
          <w:szCs w:val="24"/>
        </w:rPr>
        <w:t>С</w:t>
      </w:r>
      <w:r w:rsidRPr="00F326B2">
        <w:rPr>
          <w:sz w:val="24"/>
          <w:szCs w:val="24"/>
        </w:rPr>
        <w:t>унн</w:t>
      </w:r>
      <w:r>
        <w:rPr>
          <w:sz w:val="24"/>
          <w:szCs w:val="24"/>
        </w:rPr>
        <w:t>е и</w:t>
      </w:r>
      <w:r w:rsidRPr="00F326B2">
        <w:rPr>
          <w:sz w:val="24"/>
          <w:szCs w:val="24"/>
        </w:rPr>
        <w:t xml:space="preserve"> </w:t>
      </w:r>
      <w:r>
        <w:rPr>
          <w:sz w:val="24"/>
          <w:szCs w:val="24"/>
        </w:rPr>
        <w:t>его пути.</w:t>
      </w:r>
      <w:proofErr w:type="gramEnd"/>
      <w:r w:rsidRPr="00F326B2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Мы подчиняемся</w:t>
      </w:r>
      <w:r w:rsidRPr="00F326B2">
        <w:rPr>
          <w:sz w:val="24"/>
          <w:szCs w:val="24"/>
        </w:rPr>
        <w:t xml:space="preserve"> приказу Всевышнего Аллаха (Свят Он и Велик)</w:t>
      </w:r>
      <w:r>
        <w:rPr>
          <w:sz w:val="24"/>
          <w:szCs w:val="24"/>
        </w:rPr>
        <w:t>, Который приказал нам</w:t>
      </w:r>
      <w:r w:rsidRPr="00F326B2">
        <w:rPr>
          <w:sz w:val="24"/>
          <w:szCs w:val="24"/>
        </w:rPr>
        <w:t xml:space="preserve"> люб</w:t>
      </w:r>
      <w:r>
        <w:rPr>
          <w:sz w:val="24"/>
          <w:szCs w:val="24"/>
        </w:rPr>
        <w:t>ить</w:t>
      </w:r>
      <w:r w:rsidRPr="00F326B2">
        <w:rPr>
          <w:sz w:val="24"/>
          <w:szCs w:val="24"/>
        </w:rPr>
        <w:t xml:space="preserve"> Его благородно</w:t>
      </w:r>
      <w:r>
        <w:rPr>
          <w:sz w:val="24"/>
          <w:szCs w:val="24"/>
        </w:rPr>
        <w:t>го</w:t>
      </w:r>
      <w:r w:rsidRPr="00F326B2">
        <w:rPr>
          <w:sz w:val="24"/>
          <w:szCs w:val="24"/>
        </w:rPr>
        <w:t xml:space="preserve"> Посланник</w:t>
      </w:r>
      <w:r>
        <w:rPr>
          <w:sz w:val="24"/>
          <w:szCs w:val="24"/>
        </w:rPr>
        <w:t>а (мир ему и благословение Аллаха)</w:t>
      </w:r>
      <w:r w:rsidRPr="00F326B2">
        <w:rPr>
          <w:sz w:val="24"/>
          <w:szCs w:val="24"/>
        </w:rPr>
        <w:t>.</w:t>
      </w:r>
      <w:proofErr w:type="gramEnd"/>
      <w:r w:rsidRPr="00F326B2">
        <w:rPr>
          <w:sz w:val="24"/>
          <w:szCs w:val="24"/>
        </w:rPr>
        <w:t xml:space="preserve"> </w:t>
      </w:r>
      <w:proofErr w:type="gramStart"/>
      <w:r w:rsidRPr="00F326B2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одним </w:t>
      </w:r>
      <w:r w:rsidRPr="00F326B2">
        <w:rPr>
          <w:sz w:val="24"/>
          <w:szCs w:val="24"/>
        </w:rPr>
        <w:t xml:space="preserve">из </w:t>
      </w:r>
      <w:r w:rsidRPr="00F326B2">
        <w:rPr>
          <w:sz w:val="24"/>
          <w:szCs w:val="24"/>
        </w:rPr>
        <w:lastRenderedPageBreak/>
        <w:t xml:space="preserve">важнейших признаков любви к нему </w:t>
      </w:r>
      <w:r>
        <w:rPr>
          <w:sz w:val="24"/>
          <w:szCs w:val="24"/>
        </w:rPr>
        <w:t>(мир ему и благословение Аллаха)</w:t>
      </w:r>
      <w:r w:rsidRPr="00F326B2">
        <w:rPr>
          <w:sz w:val="24"/>
          <w:szCs w:val="24"/>
        </w:rPr>
        <w:t xml:space="preserve"> является подчинение в том, что он нам приказал, и воздержание от того, что он </w:t>
      </w:r>
      <w:r>
        <w:rPr>
          <w:sz w:val="24"/>
          <w:szCs w:val="24"/>
        </w:rPr>
        <w:t xml:space="preserve">нам </w:t>
      </w:r>
      <w:r w:rsidRPr="00F326B2">
        <w:rPr>
          <w:sz w:val="24"/>
          <w:szCs w:val="24"/>
        </w:rPr>
        <w:t>запретил.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F326B2">
        <w:rPr>
          <w:sz w:val="24"/>
          <w:szCs w:val="24"/>
        </w:rPr>
        <w:t>Об обязательности подчинени</w:t>
      </w:r>
      <w:r>
        <w:rPr>
          <w:sz w:val="24"/>
          <w:szCs w:val="24"/>
        </w:rPr>
        <w:t>я</w:t>
      </w:r>
      <w:r w:rsidRPr="00F326B2">
        <w:rPr>
          <w:sz w:val="24"/>
          <w:szCs w:val="24"/>
        </w:rPr>
        <w:t xml:space="preserve"> и повиновени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приказу </w:t>
      </w:r>
      <w:r>
        <w:rPr>
          <w:sz w:val="24"/>
          <w:szCs w:val="24"/>
        </w:rPr>
        <w:t xml:space="preserve">Посланника Аллаха (мир ему и благословение Аллаха) </w:t>
      </w:r>
      <w:r w:rsidRPr="005A5FEE">
        <w:rPr>
          <w:sz w:val="24"/>
          <w:szCs w:val="24"/>
        </w:rPr>
        <w:t xml:space="preserve">Всевышний Аллах </w:t>
      </w:r>
      <w:r>
        <w:rPr>
          <w:sz w:val="24"/>
          <w:szCs w:val="24"/>
        </w:rPr>
        <w:t>(Свят Он и Велик)</w:t>
      </w:r>
      <w:r w:rsidRPr="005A5FEE">
        <w:rPr>
          <w:sz w:val="24"/>
          <w:szCs w:val="24"/>
        </w:rPr>
        <w:t xml:space="preserve"> сказал:</w:t>
      </w:r>
    </w:p>
    <w:p w:rsidR="00A44F7A" w:rsidRPr="00C55F57" w:rsidRDefault="008733EC" w:rsidP="007D1C30">
      <w:pPr>
        <w:spacing w:line="240" w:lineRule="auto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﴿</w:t>
      </w:r>
      <w:r w:rsidRPr="008733EC">
        <w:rPr>
          <w:rStyle w:val="Char"/>
          <w:rtl/>
        </w:rPr>
        <w:t>قُلْ إِنْ كُنْتُمْ تُحِبُّونَ اللَّهَ فَاتَّبِعُونِي يُحْبِبْكُمُ اللَّهُ وَيَغْفِرْ لَكُمْ ذُنُوبَكُمْ  وَاللَّهُ غَفُورٌ رَحِيمٌ٣١</w:t>
      </w: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﴾</w:t>
      </w:r>
      <w:r>
        <w:rPr>
          <w:rFonts w:ascii="Traditional Arabic" w:hAnsi="Traditional Arabic" w:cs="KFGQPC Uthmanic Script HAFS"/>
          <w:color w:val="000000"/>
          <w:sz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mylotus"/>
          <w:color w:val="000000"/>
          <w:sz w:val="32"/>
          <w:szCs w:val="24"/>
          <w:shd w:val="clear" w:color="auto" w:fill="FFFFFF"/>
          <w:rtl/>
        </w:rPr>
        <w:t>[آل عمران: 31]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Style w:val="apple-converted-space"/>
          <w:b/>
          <w:bCs/>
          <w:i/>
          <w:iCs/>
          <w:color w:val="333333"/>
          <w:sz w:val="24"/>
          <w:szCs w:val="24"/>
          <w:shd w:val="clear" w:color="auto" w:fill="FFFFFF"/>
        </w:rPr>
      </w:pP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«Скажи: "Если вы любите Аллаха, то следуйте за мной, и тогда Аллах возлюбит вас и простит вам ваши грехи, ведь Аллах — Прощающий, Милосердный"</w:t>
      </w:r>
      <w:proofErr w:type="gramStart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.»</w:t>
      </w:r>
      <w:proofErr w:type="gramEnd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(3:31)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Style w:val="apple-converted-space"/>
          <w:color w:val="333333"/>
          <w:sz w:val="24"/>
          <w:szCs w:val="24"/>
          <w:shd w:val="clear" w:color="auto" w:fill="FFFFFF"/>
        </w:rPr>
      </w:pP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Всевышний Аллах</w:t>
      </w:r>
      <w:r>
        <w:rPr>
          <w:rStyle w:val="apple-converted-space"/>
          <w:color w:val="333333"/>
          <w:sz w:val="24"/>
          <w:szCs w:val="24"/>
          <w:shd w:val="clear" w:color="auto" w:fill="FFFFFF"/>
        </w:rPr>
        <w:t xml:space="preserve"> также сказал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:</w:t>
      </w:r>
    </w:p>
    <w:p w:rsidR="00A44F7A" w:rsidRPr="00C55F57" w:rsidRDefault="008733EC" w:rsidP="007D1C30">
      <w:pPr>
        <w:spacing w:line="240" w:lineRule="auto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﴿</w:t>
      </w:r>
      <w:r w:rsidRPr="008733EC">
        <w:rPr>
          <w:rStyle w:val="Char"/>
          <w:rtl/>
        </w:rPr>
        <w:t>لَقَدْ كَانَ لَكُمْ فِي رَسُولِ اللَّهِ أُسْوَةٌ حَسَنَةٌ لِمَنْ كَانَ يَرْجُو اللَّهَ وَالْيَوْمَ الْآخِرَ وَذَكَرَ اللَّهَ كَثِيرًا٢١</w:t>
      </w: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﴾</w:t>
      </w:r>
      <w:r>
        <w:rPr>
          <w:rFonts w:ascii="Traditional Arabic" w:hAnsi="Traditional Arabic" w:cs="KFGQPC Uthmanic Script HAFS"/>
          <w:color w:val="000000"/>
          <w:sz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mylotus"/>
          <w:color w:val="000000"/>
          <w:sz w:val="32"/>
          <w:szCs w:val="24"/>
          <w:shd w:val="clear" w:color="auto" w:fill="FFFFFF"/>
          <w:rtl/>
        </w:rPr>
        <w:t>[الأحزاب: 21]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«В Посланнике Аллаха был прекрасный пример для вас, для тех, кто надеется на Аллаха и Последний день и премного поминает Аллаха</w:t>
      </w:r>
      <w:proofErr w:type="gramStart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.»</w:t>
      </w:r>
      <w:proofErr w:type="gramEnd"/>
      <w:r>
        <w:rPr>
          <w:b/>
          <w:bCs/>
          <w:i/>
          <w:iCs/>
          <w:color w:val="333333"/>
          <w:sz w:val="24"/>
          <w:szCs w:val="24"/>
          <w:shd w:val="clear" w:color="auto" w:fill="FFFFFF"/>
          <w:rtl/>
        </w:rPr>
        <w:t xml:space="preserve"> </w:t>
      </w:r>
      <w:r w:rsidRPr="005A5FEE">
        <w:rPr>
          <w:color w:val="333333"/>
          <w:sz w:val="24"/>
          <w:szCs w:val="24"/>
          <w:shd w:val="clear" w:color="auto" w:fill="FFFFFF"/>
        </w:rPr>
        <w:t>(33:21).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proofErr w:type="gramStart"/>
      <w:r w:rsidRPr="005A5FEE">
        <w:rPr>
          <w:color w:val="333333"/>
          <w:sz w:val="24"/>
          <w:szCs w:val="24"/>
          <w:shd w:val="clear" w:color="auto" w:fill="FFFFFF"/>
        </w:rPr>
        <w:t xml:space="preserve">Всевышний Аллах упомянул о подчинении Посланнику и следовании за ним </w:t>
      </w:r>
      <w:r>
        <w:rPr>
          <w:color w:val="333333"/>
          <w:sz w:val="24"/>
          <w:szCs w:val="24"/>
          <w:shd w:val="clear" w:color="auto" w:fill="FFFFFF"/>
        </w:rPr>
        <w:t xml:space="preserve">около 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сорока </w:t>
      </w:r>
      <w:r>
        <w:rPr>
          <w:color w:val="333333"/>
          <w:sz w:val="24"/>
          <w:szCs w:val="24"/>
          <w:shd w:val="clear" w:color="auto" w:fill="FFFFFF"/>
        </w:rPr>
        <w:t>раз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 xml:space="preserve">в </w:t>
      </w:r>
      <w:r w:rsidRPr="005A5FEE">
        <w:rPr>
          <w:color w:val="333333"/>
          <w:sz w:val="24"/>
          <w:szCs w:val="24"/>
          <w:shd w:val="clear" w:color="auto" w:fill="FFFFFF"/>
        </w:rPr>
        <w:t>Священно</w:t>
      </w:r>
      <w:r>
        <w:rPr>
          <w:color w:val="333333"/>
          <w:sz w:val="24"/>
          <w:szCs w:val="24"/>
          <w:shd w:val="clear" w:color="auto" w:fill="FFFFFF"/>
        </w:rPr>
        <w:t>м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Коран</w:t>
      </w:r>
      <w:r>
        <w:rPr>
          <w:color w:val="333333"/>
          <w:sz w:val="24"/>
          <w:szCs w:val="24"/>
          <w:shd w:val="clear" w:color="auto" w:fill="FFFFFF"/>
        </w:rPr>
        <w:t>е.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Рабы Аллаха не обретут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счастья и успеха в </w:t>
      </w:r>
      <w:r>
        <w:rPr>
          <w:color w:val="333333"/>
          <w:sz w:val="24"/>
          <w:szCs w:val="24"/>
          <w:shd w:val="clear" w:color="auto" w:fill="FFFFFF"/>
        </w:rPr>
        <w:t>вечной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жизни </w:t>
      </w:r>
      <w:r>
        <w:rPr>
          <w:color w:val="333333"/>
          <w:sz w:val="24"/>
          <w:szCs w:val="24"/>
          <w:shd w:val="clear" w:color="auto" w:fill="FFFFFF"/>
        </w:rPr>
        <w:t>без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следования Его П</w:t>
      </w:r>
      <w:r w:rsidRPr="005A5FEE">
        <w:rPr>
          <w:color w:val="333333"/>
          <w:sz w:val="24"/>
          <w:szCs w:val="24"/>
          <w:shd w:val="clear" w:color="auto" w:fill="FFFFFF"/>
        </w:rPr>
        <w:t>осланник</w:t>
      </w:r>
      <w:r>
        <w:rPr>
          <w:color w:val="333333"/>
          <w:sz w:val="24"/>
          <w:szCs w:val="24"/>
          <w:shd w:val="clear" w:color="auto" w:fill="FFFFFF"/>
        </w:rPr>
        <w:t>у 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>.</w:t>
      </w:r>
      <w:proofErr w:type="gramEnd"/>
    </w:p>
    <w:p w:rsidR="00A44F7A" w:rsidRPr="00C55F57" w:rsidRDefault="008733EC" w:rsidP="007D1C30">
      <w:pPr>
        <w:spacing w:line="240" w:lineRule="auto"/>
        <w:jc w:val="both"/>
        <w:rPr>
          <w:rFonts w:ascii="Traditional Arabic" w:hAnsi="Traditional Arabic" w:cs="Traditional Arabic"/>
          <w:color w:val="FF0000"/>
          <w:sz w:val="32"/>
          <w:szCs w:val="32"/>
        </w:rPr>
      </w:pP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lastRenderedPageBreak/>
        <w:t>﴿</w:t>
      </w:r>
      <w:r w:rsidRPr="008733EC">
        <w:rPr>
          <w:rStyle w:val="Char"/>
          <w:rtl/>
        </w:rPr>
        <w:t>وَمَنْ يُطِعِ اللَّهَ وَرَسُولَهُ يُدْخِلْهُ جَنَّاتٍ تَجْرِي مِنْ تَحْتِهَا الْأَنْهَارُ خَالِدِينَ فِيهَا  وَذَلِكَ الْفَوْزُ الْعَظِيمُ١٣ وَمَنْ يَعْصِ اللَّهَ وَرَسُولَهُ وَيَتَعَدَّ حُدُودَهُ يُدْخِلْهُ نَارًا خَالِدًا فِيهَا وَلَهُ عَذَابٌ مُهِينٌ١٤</w:t>
      </w: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﴾</w:t>
      </w:r>
      <w:r>
        <w:rPr>
          <w:rFonts w:ascii="Traditional Arabic" w:hAnsi="Traditional Arabic" w:cs="KFGQPC Uthmanic Script HAFS"/>
          <w:color w:val="000000"/>
          <w:sz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mylotus"/>
          <w:color w:val="000000"/>
          <w:sz w:val="32"/>
          <w:szCs w:val="24"/>
          <w:shd w:val="clear" w:color="auto" w:fill="FFFFFF"/>
          <w:rtl/>
        </w:rPr>
        <w:t>[النساء: 13-14]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color w:val="333333"/>
          <w:sz w:val="24"/>
          <w:szCs w:val="24"/>
          <w:shd w:val="clear" w:color="auto" w:fill="FFFFFF"/>
        </w:rPr>
      </w:pPr>
      <w:proofErr w:type="gramStart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«А того, кто ослушается Аллаха и Его Посланника и преступает Его ограничения, Он ввергнет в Огонь, в котором он пребудет вечно.</w:t>
      </w:r>
      <w:proofErr w:type="gramEnd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Ему уготованы унизительные мучения</w:t>
      </w:r>
      <w:proofErr w:type="gramStart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.»</w:t>
      </w:r>
      <w:proofErr w:type="gramEnd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 w:rsidRPr="005A5FEE">
        <w:rPr>
          <w:color w:val="333333"/>
          <w:sz w:val="24"/>
          <w:szCs w:val="24"/>
          <w:shd w:val="clear" w:color="auto" w:fill="FFFFFF"/>
        </w:rPr>
        <w:t>(4:14)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color w:val="333333"/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 xml:space="preserve">упомянул, что </w:t>
      </w:r>
      <w:r w:rsidRPr="005A5FEE">
        <w:rPr>
          <w:color w:val="333333"/>
          <w:sz w:val="24"/>
          <w:szCs w:val="24"/>
          <w:shd w:val="clear" w:color="auto" w:fill="FFFFFF"/>
        </w:rPr>
        <w:t>любовь к нему</w:t>
      </w:r>
      <w:r>
        <w:rPr>
          <w:color w:val="333333"/>
          <w:sz w:val="24"/>
          <w:szCs w:val="24"/>
          <w:shd w:val="clear" w:color="auto" w:fill="FFFFFF"/>
        </w:rPr>
        <w:t xml:space="preserve"> является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одной из причин сладости веры.</w:t>
      </w:r>
      <w:proofErr w:type="gramEnd"/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сказал: </w:t>
      </w:r>
      <w:r w:rsidRPr="005A5FEE">
        <w:rPr>
          <w:sz w:val="24"/>
          <w:szCs w:val="24"/>
        </w:rPr>
        <w:t>«Сладость веры ощ</w:t>
      </w:r>
      <w:r>
        <w:rPr>
          <w:sz w:val="24"/>
          <w:szCs w:val="24"/>
        </w:rPr>
        <w:t xml:space="preserve">утит тот, кто отличается тремя качествами… </w:t>
      </w:r>
      <w:r w:rsidRPr="005A5FEE">
        <w:rPr>
          <w:sz w:val="24"/>
          <w:szCs w:val="24"/>
        </w:rPr>
        <w:t xml:space="preserve">кто любит Аллаха и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осланника Его больше, чем всё остальное»</w:t>
      </w:r>
      <w:r w:rsidRPr="005A5FEE">
        <w:rPr>
          <w:rStyle w:val="FootnoteReference"/>
          <w:sz w:val="24"/>
          <w:szCs w:val="24"/>
        </w:rPr>
        <w:footnoteReference w:id="2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5A5FEE">
        <w:rPr>
          <w:sz w:val="24"/>
          <w:szCs w:val="24"/>
        </w:rPr>
        <w:t xml:space="preserve">Сказал </w:t>
      </w:r>
      <w:r>
        <w:rPr>
          <w:sz w:val="24"/>
          <w:szCs w:val="24"/>
        </w:rPr>
        <w:t>Посланник Аллаха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: </w:t>
      </w:r>
      <w:r>
        <w:rPr>
          <w:sz w:val="24"/>
          <w:szCs w:val="24"/>
          <w:shd w:val="clear" w:color="auto" w:fill="FFFFFF"/>
        </w:rPr>
        <w:t>«Клянусь Тем, в Ч</w:t>
      </w:r>
      <w:r w:rsidRPr="005A5FEE">
        <w:rPr>
          <w:sz w:val="24"/>
          <w:szCs w:val="24"/>
          <w:shd w:val="clear" w:color="auto" w:fill="FFFFFF"/>
        </w:rPr>
        <w:t xml:space="preserve">ьей </w:t>
      </w:r>
      <w:r>
        <w:rPr>
          <w:sz w:val="24"/>
          <w:szCs w:val="24"/>
          <w:shd w:val="clear" w:color="auto" w:fill="FFFFFF"/>
        </w:rPr>
        <w:t>Д</w:t>
      </w:r>
      <w:r w:rsidRPr="005A5FEE">
        <w:rPr>
          <w:sz w:val="24"/>
          <w:szCs w:val="24"/>
          <w:shd w:val="clear" w:color="auto" w:fill="FFFFFF"/>
        </w:rPr>
        <w:t>лани моя душа, не уверует ни один из вас до тех пор, пока я не стану более любимым для не</w:t>
      </w:r>
      <w:r>
        <w:rPr>
          <w:sz w:val="24"/>
          <w:szCs w:val="24"/>
          <w:shd w:val="clear" w:color="auto" w:fill="FFFFFF"/>
        </w:rPr>
        <w:t>го, чем его родители и его дети</w:t>
      </w:r>
      <w:r w:rsidRPr="005A5FEE">
        <w:rPr>
          <w:sz w:val="24"/>
          <w:szCs w:val="24"/>
          <w:shd w:val="clear" w:color="auto" w:fill="FFFFFF"/>
        </w:rPr>
        <w:t>»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3"/>
      </w:r>
      <w:r>
        <w:rPr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Ж</w:t>
      </w:r>
      <w:r w:rsidRPr="005A5FEE">
        <w:rPr>
          <w:sz w:val="24"/>
          <w:szCs w:val="24"/>
        </w:rPr>
        <w:t xml:space="preserve">изненный путь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5A5FEE">
        <w:rPr>
          <w:sz w:val="24"/>
          <w:szCs w:val="24"/>
        </w:rPr>
        <w:t xml:space="preserve"> неповторим</w:t>
      </w:r>
      <w:r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з него мы </w:t>
      </w:r>
      <w:r>
        <w:rPr>
          <w:sz w:val="24"/>
          <w:szCs w:val="24"/>
        </w:rPr>
        <w:t>черпаем знания</w:t>
      </w:r>
      <w:r w:rsidRPr="005A5FEE">
        <w:rPr>
          <w:sz w:val="24"/>
          <w:szCs w:val="24"/>
        </w:rPr>
        <w:t xml:space="preserve"> и ему следуем.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3" w:name="_Toc468702096"/>
      <w:r w:rsidRPr="00606E4F">
        <w:lastRenderedPageBreak/>
        <w:t>Путешествие</w:t>
      </w:r>
      <w:bookmarkEnd w:id="3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Путешествие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 w:rsidRPr="005A5FEE">
        <w:rPr>
          <w:sz w:val="24"/>
          <w:szCs w:val="24"/>
        </w:rPr>
        <w:t>дом</w:t>
      </w:r>
      <w:r>
        <w:rPr>
          <w:sz w:val="24"/>
          <w:szCs w:val="24"/>
        </w:rPr>
        <w:t>у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Посланника Аллаха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Аллаха),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наблюдение</w:t>
      </w:r>
      <w:r w:rsidRPr="005A5FEE">
        <w:rPr>
          <w:sz w:val="24"/>
          <w:szCs w:val="24"/>
        </w:rPr>
        <w:t xml:space="preserve"> тонкостей его жизни и манеры отношений крайне увлекательно и</w:t>
      </w:r>
      <w:r>
        <w:rPr>
          <w:sz w:val="24"/>
          <w:szCs w:val="24"/>
        </w:rPr>
        <w:t xml:space="preserve"> заслуживает</w:t>
      </w:r>
      <w:r w:rsidRPr="005A5FEE">
        <w:rPr>
          <w:sz w:val="24"/>
          <w:szCs w:val="24"/>
        </w:rPr>
        <w:t xml:space="preserve"> вознагражде</w:t>
      </w:r>
      <w:r>
        <w:rPr>
          <w:sz w:val="24"/>
          <w:szCs w:val="24"/>
        </w:rPr>
        <w:t>ния Аллаха</w:t>
      </w:r>
      <w:r w:rsidRPr="005A5FEE">
        <w:rPr>
          <w:sz w:val="24"/>
          <w:szCs w:val="24"/>
        </w:rPr>
        <w:t xml:space="preserve">. Поистине, </w:t>
      </w:r>
      <w:r>
        <w:rPr>
          <w:sz w:val="24"/>
          <w:szCs w:val="24"/>
        </w:rPr>
        <w:t xml:space="preserve">в этом заключается </w:t>
      </w:r>
      <w:r w:rsidRPr="005A5FEE">
        <w:rPr>
          <w:sz w:val="24"/>
          <w:szCs w:val="24"/>
        </w:rPr>
        <w:t>урок и назидание, жизненный путь и пример, следование и подражание.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</w:t>
      </w:r>
      <w:r w:rsidRPr="005A5FEE">
        <w:rPr>
          <w:sz w:val="24"/>
          <w:szCs w:val="24"/>
        </w:rPr>
        <w:t xml:space="preserve">то путешествие </w:t>
      </w:r>
      <w:r>
        <w:rPr>
          <w:sz w:val="24"/>
          <w:szCs w:val="24"/>
        </w:rPr>
        <w:t>пролегает сквозь</w:t>
      </w:r>
      <w:r w:rsidRPr="005A5FEE">
        <w:rPr>
          <w:sz w:val="24"/>
          <w:szCs w:val="24"/>
        </w:rPr>
        <w:t xml:space="preserve"> книги и предания от сподвижников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>е разрешено отправляться в путешествие ни к могил</w:t>
      </w:r>
      <w:r>
        <w:rPr>
          <w:sz w:val="24"/>
          <w:szCs w:val="24"/>
        </w:rPr>
        <w:t>ам,</w:t>
      </w:r>
      <w:r w:rsidRPr="005A5FEE">
        <w:rPr>
          <w:sz w:val="24"/>
          <w:szCs w:val="24"/>
        </w:rPr>
        <w:t xml:space="preserve"> ни к дому Посланника </w:t>
      </w:r>
      <w:r>
        <w:rPr>
          <w:sz w:val="24"/>
          <w:szCs w:val="24"/>
        </w:rPr>
        <w:t>(мир ему и благословение Аллаха) и ни к чему-</w:t>
      </w:r>
      <w:r w:rsidRPr="005A5FEE">
        <w:rPr>
          <w:sz w:val="24"/>
          <w:szCs w:val="24"/>
        </w:rPr>
        <w:t xml:space="preserve">либо другому, кроме </w:t>
      </w:r>
      <w:r>
        <w:rPr>
          <w:sz w:val="24"/>
          <w:szCs w:val="24"/>
        </w:rPr>
        <w:t xml:space="preserve">как к </w:t>
      </w:r>
      <w:r w:rsidRPr="005A5FEE">
        <w:rPr>
          <w:sz w:val="24"/>
          <w:szCs w:val="24"/>
        </w:rPr>
        <w:t>тре</w:t>
      </w:r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 xml:space="preserve"> мечет</w:t>
      </w:r>
      <w:r>
        <w:rPr>
          <w:sz w:val="24"/>
          <w:szCs w:val="24"/>
        </w:rPr>
        <w:t>ям:</w:t>
      </w:r>
      <w:r w:rsidRPr="005A5FEE">
        <w:rPr>
          <w:sz w:val="24"/>
          <w:szCs w:val="24"/>
        </w:rPr>
        <w:t xml:space="preserve"> Запретн</w:t>
      </w:r>
      <w:r>
        <w:rPr>
          <w:sz w:val="24"/>
          <w:szCs w:val="24"/>
        </w:rPr>
        <w:t>ой</w:t>
      </w:r>
      <w:r w:rsidRPr="005A5FEE">
        <w:rPr>
          <w:sz w:val="24"/>
          <w:szCs w:val="24"/>
        </w:rPr>
        <w:t xml:space="preserve"> мечет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в Мекке, мечет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Посланника Аллаха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Аллаха) в Медине</w:t>
      </w:r>
      <w:r w:rsidRPr="005A5FEE">
        <w:rPr>
          <w:sz w:val="24"/>
          <w:szCs w:val="24"/>
        </w:rPr>
        <w:t xml:space="preserve"> и мечет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аль-Акса в аль-Кудсе (Иерусалим).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Посланник Аллаха (мир ему и благословение Аллаха) сказал</w:t>
      </w:r>
      <w:r w:rsidRPr="005A5FEE">
        <w:rPr>
          <w:sz w:val="24"/>
          <w:szCs w:val="24"/>
        </w:rPr>
        <w:t xml:space="preserve">: </w:t>
      </w:r>
      <w:r w:rsidRPr="005A5FEE">
        <w:rPr>
          <w:sz w:val="24"/>
          <w:szCs w:val="24"/>
          <w:shd w:val="clear" w:color="auto" w:fill="FFFFFF"/>
        </w:rPr>
        <w:t xml:space="preserve">«Не </w:t>
      </w:r>
      <w:r>
        <w:rPr>
          <w:sz w:val="24"/>
          <w:szCs w:val="24"/>
          <w:shd w:val="clear" w:color="auto" w:fill="FFFFFF"/>
        </w:rPr>
        <w:t>разрешено совершать</w:t>
      </w:r>
      <w:r w:rsidRPr="005A5FEE">
        <w:rPr>
          <w:rStyle w:val="apple-converted-space"/>
          <w:sz w:val="24"/>
          <w:szCs w:val="24"/>
          <w:shd w:val="clear" w:color="auto" w:fill="FFFFFF"/>
        </w:rPr>
        <w:t> </w:t>
      </w:r>
      <w:r w:rsidRPr="005A5FEE">
        <w:rPr>
          <w:rStyle w:val="Emphasis"/>
          <w:i w:val="0"/>
          <w:iCs w:val="0"/>
          <w:sz w:val="24"/>
          <w:szCs w:val="24"/>
          <w:shd w:val="clear" w:color="auto" w:fill="FFFFFF"/>
        </w:rPr>
        <w:t>путешествие</w:t>
      </w:r>
      <w:r w:rsidRPr="005A5FEE">
        <w:rPr>
          <w:sz w:val="24"/>
          <w:szCs w:val="24"/>
          <w:shd w:val="clear" w:color="auto" w:fill="FFFFFF"/>
        </w:rPr>
        <w:t xml:space="preserve">, кроме как к трем мечетям: </w:t>
      </w:r>
      <w:r w:rsidRPr="005A5FEE">
        <w:rPr>
          <w:rStyle w:val="Emphasis"/>
          <w:i w:val="0"/>
          <w:iCs w:val="0"/>
          <w:sz w:val="24"/>
          <w:szCs w:val="24"/>
          <w:shd w:val="clear" w:color="auto" w:fill="FFFFFF"/>
        </w:rPr>
        <w:t>мечети</w:t>
      </w:r>
      <w:r w:rsidRPr="005A5FEE">
        <w:rPr>
          <w:rStyle w:val="apple-converted-space"/>
          <w:sz w:val="24"/>
          <w:szCs w:val="24"/>
          <w:shd w:val="clear" w:color="auto" w:fill="FFFFFF"/>
        </w:rPr>
        <w:t> </w:t>
      </w:r>
      <w:r w:rsidRPr="005A5FEE">
        <w:rPr>
          <w:sz w:val="24"/>
          <w:szCs w:val="24"/>
          <w:shd w:val="clear" w:color="auto" w:fill="FFFFFF"/>
        </w:rPr>
        <w:t xml:space="preserve">аль-Харам, вот </w:t>
      </w:r>
      <w:r>
        <w:rPr>
          <w:sz w:val="24"/>
          <w:szCs w:val="24"/>
          <w:shd w:val="clear" w:color="auto" w:fill="FFFFFF"/>
        </w:rPr>
        <w:t xml:space="preserve">к </w:t>
      </w:r>
      <w:r w:rsidRPr="005A5FEE">
        <w:rPr>
          <w:sz w:val="24"/>
          <w:szCs w:val="24"/>
          <w:shd w:val="clear" w:color="auto" w:fill="FFFFFF"/>
        </w:rPr>
        <w:t>этой моей</w:t>
      </w:r>
      <w:r w:rsidRPr="005A5FEE">
        <w:rPr>
          <w:rStyle w:val="apple-converted-space"/>
          <w:sz w:val="24"/>
          <w:szCs w:val="24"/>
          <w:shd w:val="clear" w:color="auto" w:fill="FFFFFF"/>
        </w:rPr>
        <w:t> </w:t>
      </w:r>
      <w:r w:rsidRPr="005A5FEE">
        <w:rPr>
          <w:rStyle w:val="Emphasis"/>
          <w:i w:val="0"/>
          <w:iCs w:val="0"/>
          <w:sz w:val="24"/>
          <w:szCs w:val="24"/>
          <w:shd w:val="clear" w:color="auto" w:fill="FFFFFF"/>
        </w:rPr>
        <w:t>мечети</w:t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 и </w:t>
      </w:r>
      <w:r>
        <w:rPr>
          <w:rStyle w:val="apple-converted-space"/>
          <w:sz w:val="24"/>
          <w:szCs w:val="24"/>
          <w:shd w:val="clear" w:color="auto" w:fill="FFFFFF"/>
        </w:rPr>
        <w:t xml:space="preserve">к </w:t>
      </w:r>
      <w:r w:rsidRPr="005A5FEE">
        <w:rPr>
          <w:rStyle w:val="Emphasis"/>
          <w:i w:val="0"/>
          <w:iCs w:val="0"/>
          <w:sz w:val="24"/>
          <w:szCs w:val="24"/>
          <w:shd w:val="clear" w:color="auto" w:fill="FFFFFF"/>
        </w:rPr>
        <w:t>мечети</w:t>
      </w:r>
      <w:r w:rsidRPr="005A5FEE">
        <w:rPr>
          <w:rStyle w:val="apple-converted-space"/>
          <w:sz w:val="24"/>
          <w:szCs w:val="24"/>
          <w:shd w:val="clear" w:color="auto" w:fill="FFFFFF"/>
        </w:rPr>
        <w:t> </w:t>
      </w:r>
      <w:r w:rsidRPr="005A5FEE">
        <w:rPr>
          <w:sz w:val="24"/>
          <w:szCs w:val="24"/>
          <w:shd w:val="clear" w:color="auto" w:fill="FFFFFF"/>
        </w:rPr>
        <w:t>аль-Акса».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4"/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>ы должны по</w:t>
      </w:r>
      <w:r>
        <w:rPr>
          <w:sz w:val="24"/>
          <w:szCs w:val="24"/>
        </w:rPr>
        <w:t>дчиниться</w:t>
      </w:r>
      <w:r w:rsidRPr="005A5FEE">
        <w:rPr>
          <w:sz w:val="24"/>
          <w:szCs w:val="24"/>
        </w:rPr>
        <w:t xml:space="preserve"> приказу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 xml:space="preserve"> и не совершать путешествие с целью поклонения куда-либо, кроме этих трех мечетей.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Всевышний Аллах </w:t>
      </w:r>
      <w:r>
        <w:rPr>
          <w:sz w:val="24"/>
          <w:szCs w:val="24"/>
        </w:rPr>
        <w:t>(Свят Он и Велик)</w:t>
      </w:r>
      <w:r w:rsidRPr="005A5FEE">
        <w:rPr>
          <w:sz w:val="24"/>
          <w:szCs w:val="24"/>
        </w:rPr>
        <w:t xml:space="preserve"> сказал:</w:t>
      </w:r>
    </w:p>
    <w:p w:rsidR="008733EC" w:rsidRPr="008733EC" w:rsidRDefault="008733EC" w:rsidP="007D1C30">
      <w:pPr>
        <w:spacing w:line="240" w:lineRule="auto"/>
        <w:jc w:val="both"/>
        <w:rPr>
          <w:rFonts w:ascii="Traditional Arabic" w:hAnsi="Traditional Arabic" w:cs="mylotus"/>
          <w:color w:val="000000"/>
          <w:sz w:val="32"/>
          <w:szCs w:val="24"/>
          <w:rtl/>
        </w:rPr>
      </w:pP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﴿</w:t>
      </w:r>
      <w:r w:rsidRPr="008733EC">
        <w:rPr>
          <w:rStyle w:val="Char"/>
          <w:rtl/>
        </w:rPr>
        <w:t>وَمَا آتَاكُمُ الرَّسُولُ فَخُذُوهُ وَمَا نَهَاكُمْ عَنْهُ فَانْتَهُوا</w:t>
      </w:r>
      <w:r>
        <w:rPr>
          <w:rFonts w:ascii="Traditional Arabic" w:hAnsi="Traditional Arabic" w:cs="Traditional Arabic"/>
          <w:color w:val="000000"/>
          <w:sz w:val="32"/>
          <w:shd w:val="clear" w:color="auto" w:fill="FFFFFF"/>
          <w:rtl/>
        </w:rPr>
        <w:t>﴾</w:t>
      </w:r>
      <w:r>
        <w:rPr>
          <w:rFonts w:ascii="Traditional Arabic" w:hAnsi="Traditional Arabic" w:cs="KFGQPC Uthmanic Script HAFS"/>
          <w:color w:val="000000"/>
          <w:sz w:val="32"/>
          <w:shd w:val="clear" w:color="auto" w:fill="FFFFFF"/>
          <w:rtl/>
        </w:rPr>
        <w:t xml:space="preserve"> </w:t>
      </w:r>
      <w:r>
        <w:rPr>
          <w:rFonts w:ascii="Traditional Arabic" w:hAnsi="Traditional Arabic" w:cs="mylotus"/>
          <w:color w:val="000000"/>
          <w:sz w:val="32"/>
          <w:szCs w:val="24"/>
          <w:shd w:val="clear" w:color="auto" w:fill="FFFFFF"/>
          <w:rtl/>
        </w:rPr>
        <w:t>[الحشر: 7]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lastRenderedPageBreak/>
        <w:t xml:space="preserve">«Берите же то, что дал вам Посланник, и сторонитесь того, что он запретил вам» </w:t>
      </w:r>
      <w:r w:rsidRPr="005A5FEE">
        <w:rPr>
          <w:color w:val="333333"/>
          <w:sz w:val="24"/>
          <w:szCs w:val="24"/>
          <w:shd w:val="clear" w:color="auto" w:fill="FFFFFF"/>
        </w:rPr>
        <w:t>(59:7)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proofErr w:type="gramStart"/>
      <w:r>
        <w:rPr>
          <w:color w:val="333333"/>
          <w:sz w:val="24"/>
          <w:szCs w:val="24"/>
          <w:shd w:val="clear" w:color="auto" w:fill="FFFFFF"/>
        </w:rPr>
        <w:t>Также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мы не </w:t>
      </w:r>
      <w:r>
        <w:rPr>
          <w:color w:val="333333"/>
          <w:sz w:val="24"/>
          <w:szCs w:val="24"/>
          <w:shd w:val="clear" w:color="auto" w:fill="FFFFFF"/>
        </w:rPr>
        <w:t>ищем приближения к Аллаху с помощью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исторических мест, в которых был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Пророк </w:t>
      </w:r>
      <w:r>
        <w:rPr>
          <w:color w:val="333333"/>
          <w:sz w:val="24"/>
          <w:szCs w:val="24"/>
          <w:shd w:val="clear" w:color="auto" w:fill="FFFFFF"/>
        </w:rPr>
        <w:t>(мир ему и благословение Аллаха).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Ибн Ваддах сказал (</w:t>
      </w:r>
      <w:r w:rsidRPr="005A5FEE">
        <w:rPr>
          <w:color w:val="333333"/>
          <w:sz w:val="24"/>
          <w:szCs w:val="24"/>
          <w:shd w:val="clear" w:color="auto" w:fill="FFFFFF"/>
        </w:rPr>
        <w:t>да помилует его Аллах</w:t>
      </w:r>
      <w:r>
        <w:rPr>
          <w:color w:val="333333"/>
          <w:sz w:val="24"/>
          <w:szCs w:val="24"/>
          <w:shd w:val="clear" w:color="auto" w:fill="FFFFFF"/>
        </w:rPr>
        <w:t>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: «Умар ибн аль-Хаттаб </w:t>
      </w:r>
      <w:r>
        <w:rPr>
          <w:color w:val="333333"/>
          <w:sz w:val="24"/>
          <w:szCs w:val="24"/>
          <w:shd w:val="clear" w:color="auto" w:fill="FFFFFF"/>
        </w:rPr>
        <w:t>(да будет доволен им Аллах)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приказал срубить дерево</w:t>
      </w:r>
      <w:r>
        <w:rPr>
          <w:color w:val="333333"/>
          <w:sz w:val="24"/>
          <w:szCs w:val="24"/>
          <w:shd w:val="clear" w:color="auto" w:fill="FFFFFF"/>
        </w:rPr>
        <w:t>,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под которым присягнули Пророку </w:t>
      </w:r>
      <w:r>
        <w:rPr>
          <w:color w:val="333333"/>
          <w:sz w:val="24"/>
          <w:szCs w:val="24"/>
          <w:shd w:val="clear" w:color="auto" w:fill="FFFFFF"/>
        </w:rPr>
        <w:t>(мир ему и благословение Аллаха).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color w:val="333333"/>
          <w:sz w:val="24"/>
          <w:szCs w:val="24"/>
          <w:shd w:val="clear" w:color="auto" w:fill="FFFFFF"/>
        </w:rPr>
        <w:t>И его срубили, потому что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люди </w:t>
      </w:r>
      <w:r>
        <w:rPr>
          <w:color w:val="333333"/>
          <w:sz w:val="24"/>
          <w:szCs w:val="24"/>
          <w:shd w:val="clear" w:color="auto" w:fill="FFFFFF"/>
        </w:rPr>
        <w:t xml:space="preserve">начали </w:t>
      </w:r>
      <w:r w:rsidRPr="005A5FEE">
        <w:rPr>
          <w:color w:val="333333"/>
          <w:sz w:val="24"/>
          <w:szCs w:val="24"/>
          <w:shd w:val="clear" w:color="auto" w:fill="FFFFFF"/>
        </w:rPr>
        <w:t>приходи</w:t>
      </w:r>
      <w:r>
        <w:rPr>
          <w:color w:val="333333"/>
          <w:sz w:val="24"/>
          <w:szCs w:val="24"/>
          <w:shd w:val="clear" w:color="auto" w:fill="FFFFFF"/>
        </w:rPr>
        <w:t>ть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к нему, для того</w:t>
      </w:r>
      <w:r>
        <w:rPr>
          <w:color w:val="333333"/>
          <w:sz w:val="24"/>
          <w:szCs w:val="24"/>
          <w:shd w:val="clear" w:color="auto" w:fill="FFFFFF"/>
        </w:rPr>
        <w:t>,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чтобы совершить под ним молитву.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color w:val="333333"/>
          <w:sz w:val="24"/>
          <w:szCs w:val="24"/>
          <w:shd w:val="clear" w:color="auto" w:fill="FFFFFF"/>
        </w:rPr>
        <w:t>Умар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 xml:space="preserve">(да будет доволен им Аллах) опасался, 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что таким образом они впадут в </w:t>
      </w:r>
      <w:r>
        <w:rPr>
          <w:color w:val="333333"/>
          <w:sz w:val="24"/>
          <w:szCs w:val="24"/>
          <w:shd w:val="clear" w:color="auto" w:fill="FFFFFF"/>
        </w:rPr>
        <w:t>смуту</w:t>
      </w:r>
      <w:r w:rsidRPr="005A5FEE">
        <w:rPr>
          <w:color w:val="333333"/>
          <w:sz w:val="24"/>
          <w:szCs w:val="24"/>
          <w:shd w:val="clear" w:color="auto" w:fill="FFFFFF"/>
        </w:rPr>
        <w:t>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5"/>
      </w:r>
      <w:r>
        <w:rPr>
          <w:color w:val="333333"/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Шейх а</w:t>
      </w:r>
      <w:r w:rsidRPr="005A5FEE">
        <w:rPr>
          <w:color w:val="333333"/>
          <w:sz w:val="24"/>
          <w:szCs w:val="24"/>
          <w:shd w:val="clear" w:color="auto" w:fill="FFFFFF"/>
        </w:rPr>
        <w:t>ль</w:t>
      </w:r>
      <w:r>
        <w:rPr>
          <w:color w:val="333333"/>
          <w:sz w:val="24"/>
          <w:szCs w:val="24"/>
          <w:shd w:val="clear" w:color="auto" w:fill="FFFFFF"/>
        </w:rPr>
        <w:t>-</w:t>
      </w:r>
      <w:r w:rsidRPr="005A5FEE">
        <w:rPr>
          <w:color w:val="333333"/>
          <w:sz w:val="24"/>
          <w:szCs w:val="24"/>
          <w:shd w:val="clear" w:color="auto" w:fill="FFFFFF"/>
        </w:rPr>
        <w:t>Ислам Ибн Таймия</w:t>
      </w:r>
      <w:r>
        <w:rPr>
          <w:color w:val="333333"/>
          <w:sz w:val="24"/>
          <w:szCs w:val="24"/>
          <w:shd w:val="clear" w:color="auto" w:fill="FFFFFF"/>
        </w:rPr>
        <w:t xml:space="preserve"> (да помилует его Аллах) </w:t>
      </w:r>
      <w:r w:rsidRPr="005A5FEE">
        <w:rPr>
          <w:color w:val="333333"/>
          <w:sz w:val="24"/>
          <w:szCs w:val="24"/>
          <w:shd w:val="clear" w:color="auto" w:fill="FFFFFF"/>
        </w:rPr>
        <w:t>сказал о пещере Хира:</w:t>
      </w:r>
      <w:r>
        <w:rPr>
          <w:color w:val="333333"/>
          <w:sz w:val="24"/>
          <w:szCs w:val="24"/>
          <w:shd w:val="clear" w:color="auto" w:fill="FFFFFF"/>
        </w:rPr>
        <w:t xml:space="preserve"> «До пророческой миссии П</w:t>
      </w:r>
      <w:r w:rsidRPr="005A5FEE">
        <w:rPr>
          <w:color w:val="333333"/>
          <w:sz w:val="24"/>
          <w:szCs w:val="24"/>
          <w:shd w:val="clear" w:color="auto" w:fill="FFFFFF"/>
        </w:rPr>
        <w:t>осланник Аллах</w:t>
      </w:r>
      <w:r>
        <w:rPr>
          <w:color w:val="333333"/>
          <w:sz w:val="24"/>
          <w:szCs w:val="24"/>
          <w:shd w:val="clear" w:color="auto" w:fill="FFFFFF"/>
        </w:rPr>
        <w:t>а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зан</w:t>
      </w:r>
      <w:r>
        <w:rPr>
          <w:color w:val="333333"/>
          <w:sz w:val="24"/>
          <w:szCs w:val="24"/>
          <w:shd w:val="clear" w:color="auto" w:fill="FFFFFF"/>
        </w:rPr>
        <w:t>имался в ней делами благочестия.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color w:val="333333"/>
          <w:sz w:val="24"/>
          <w:szCs w:val="24"/>
          <w:shd w:val="clear" w:color="auto" w:fill="FFFFFF"/>
        </w:rPr>
        <w:t>В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ней же было ниспослано ему первое откровение</w:t>
      </w:r>
      <w:r>
        <w:rPr>
          <w:color w:val="333333"/>
          <w:sz w:val="24"/>
          <w:szCs w:val="24"/>
          <w:shd w:val="clear" w:color="auto" w:fill="FFFFFF"/>
        </w:rPr>
        <w:t>.</w:t>
      </w:r>
      <w:proofErr w:type="gramEnd"/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О</w:t>
      </w:r>
      <w:r w:rsidRPr="005A5FEE">
        <w:rPr>
          <w:color w:val="333333"/>
          <w:sz w:val="24"/>
          <w:szCs w:val="24"/>
          <w:shd w:val="clear" w:color="auto" w:fill="FFFFFF"/>
        </w:rPr>
        <w:t>днако с того времени он не</w:t>
      </w:r>
      <w:r>
        <w:rPr>
          <w:color w:val="333333"/>
          <w:sz w:val="24"/>
          <w:szCs w:val="24"/>
          <w:shd w:val="clear" w:color="auto" w:fill="FFFFFF"/>
        </w:rPr>
        <w:t xml:space="preserve"> поднимался туда снова: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ни он, ни его сподвижники </w:t>
      </w:r>
      <w:r>
        <w:rPr>
          <w:color w:val="333333"/>
          <w:sz w:val="24"/>
          <w:szCs w:val="24"/>
          <w:shd w:val="clear" w:color="auto" w:fill="FFFFFF"/>
        </w:rPr>
        <w:t>не приближались к ней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. </w:t>
      </w:r>
      <w:proofErr w:type="gramStart"/>
      <w:r w:rsidRPr="005A5FEE">
        <w:rPr>
          <w:color w:val="333333"/>
          <w:sz w:val="24"/>
          <w:szCs w:val="24"/>
          <w:shd w:val="clear" w:color="auto" w:fill="FFFFFF"/>
        </w:rPr>
        <w:t>Пребывая в Мекке во время своего пророчества, десять с лишним лет, он не посещал</w:t>
      </w:r>
      <w:r>
        <w:rPr>
          <w:color w:val="333333"/>
          <w:sz w:val="24"/>
          <w:szCs w:val="24"/>
          <w:shd w:val="clear" w:color="auto" w:fill="FFFFFF"/>
        </w:rPr>
        <w:t xml:space="preserve"> ее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и не </w:t>
      </w:r>
      <w:r>
        <w:rPr>
          <w:color w:val="333333"/>
          <w:sz w:val="24"/>
          <w:szCs w:val="24"/>
          <w:shd w:val="clear" w:color="auto" w:fill="FFFFFF"/>
        </w:rPr>
        <w:t>поднимался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к</w:t>
      </w:r>
      <w:r>
        <w:rPr>
          <w:color w:val="333333"/>
          <w:sz w:val="24"/>
          <w:szCs w:val="24"/>
          <w:shd w:val="clear" w:color="auto" w:fill="FFFFFF"/>
        </w:rPr>
        <w:t xml:space="preserve"> ней.</w:t>
      </w:r>
      <w:proofErr w:type="gramEnd"/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А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также</w:t>
      </w:r>
      <w:r>
        <w:rPr>
          <w:color w:val="333333"/>
          <w:sz w:val="24"/>
          <w:szCs w:val="24"/>
          <w:shd w:val="clear" w:color="auto" w:fill="FFFFFF"/>
        </w:rPr>
        <w:t xml:space="preserve"> этого не делали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верующие</w:t>
      </w:r>
      <w:r>
        <w:rPr>
          <w:color w:val="333333"/>
          <w:sz w:val="24"/>
          <w:szCs w:val="24"/>
          <w:shd w:val="clear" w:color="auto" w:fill="FFFFFF"/>
        </w:rPr>
        <w:t>,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которые были с ним в Мекке. </w:t>
      </w:r>
      <w:r>
        <w:rPr>
          <w:color w:val="333333"/>
          <w:sz w:val="24"/>
          <w:szCs w:val="24"/>
          <w:shd w:val="clear" w:color="auto" w:fill="FFFFFF"/>
        </w:rPr>
        <w:t>П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осле </w:t>
      </w:r>
      <w:r>
        <w:rPr>
          <w:color w:val="333333"/>
          <w:sz w:val="24"/>
          <w:szCs w:val="24"/>
          <w:shd w:val="clear" w:color="auto" w:fill="FFFFFF"/>
        </w:rPr>
        <w:t>переселения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Пророк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много раз бывал в Мекке </w:t>
      </w:r>
      <w:r>
        <w:rPr>
          <w:color w:val="333333"/>
          <w:sz w:val="24"/>
          <w:szCs w:val="24"/>
          <w:shd w:val="clear" w:color="auto" w:fill="FFFFFF"/>
        </w:rPr>
        <w:t>–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в умре</w:t>
      </w:r>
      <w:r>
        <w:rPr>
          <w:color w:val="333333"/>
          <w:sz w:val="24"/>
          <w:szCs w:val="24"/>
          <w:shd w:val="clear" w:color="auto" w:fill="FFFFFF"/>
        </w:rPr>
        <w:t>, в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Худейбии, </w:t>
      </w:r>
      <w:r>
        <w:rPr>
          <w:color w:val="333333"/>
          <w:sz w:val="24"/>
          <w:szCs w:val="24"/>
          <w:shd w:val="clear" w:color="auto" w:fill="FFFFFF"/>
        </w:rPr>
        <w:t>в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год открытия Мекки</w:t>
      </w:r>
      <w:r>
        <w:rPr>
          <w:color w:val="333333"/>
          <w:sz w:val="24"/>
          <w:szCs w:val="24"/>
          <w:shd w:val="clear" w:color="auto" w:fill="FFFFFF"/>
        </w:rPr>
        <w:t>. Т</w:t>
      </w:r>
      <w:r w:rsidRPr="005A5FEE">
        <w:rPr>
          <w:color w:val="333333"/>
          <w:sz w:val="24"/>
          <w:szCs w:val="24"/>
          <w:shd w:val="clear" w:color="auto" w:fill="FFFFFF"/>
        </w:rPr>
        <w:t>огда он</w:t>
      </w:r>
      <w:r>
        <w:rPr>
          <w:color w:val="333333"/>
          <w:sz w:val="24"/>
          <w:szCs w:val="24"/>
          <w:shd w:val="clear" w:color="auto" w:fill="FFFFFF"/>
        </w:rPr>
        <w:t xml:space="preserve"> 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пробыл там около двадцати дней, а также </w:t>
      </w:r>
      <w:r>
        <w:rPr>
          <w:color w:val="333333"/>
          <w:sz w:val="24"/>
          <w:szCs w:val="24"/>
          <w:shd w:val="clear" w:color="auto" w:fill="FFFFFF"/>
        </w:rPr>
        <w:t>в умре аль-Джарана.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И,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несмотря на это</w:t>
      </w:r>
      <w:r>
        <w:rPr>
          <w:color w:val="333333"/>
          <w:sz w:val="24"/>
          <w:szCs w:val="24"/>
          <w:shd w:val="clear" w:color="auto" w:fill="FFFFFF"/>
        </w:rPr>
        <w:t>,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он н</w:t>
      </w:r>
      <w:r>
        <w:rPr>
          <w:color w:val="333333"/>
          <w:sz w:val="24"/>
          <w:szCs w:val="24"/>
          <w:shd w:val="clear" w:color="auto" w:fill="FFFFFF"/>
        </w:rPr>
        <w:t>е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приходил к пещере Хира и не посещал ее»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6"/>
      </w:r>
      <w:r w:rsidRPr="005A5FEE">
        <w:rPr>
          <w:color w:val="333333"/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proofErr w:type="gramStart"/>
      <w:r>
        <w:rPr>
          <w:color w:val="333333"/>
          <w:sz w:val="24"/>
          <w:szCs w:val="24"/>
          <w:shd w:val="clear" w:color="auto" w:fill="FFFFFF"/>
        </w:rPr>
        <w:lastRenderedPageBreak/>
        <w:t>В</w:t>
      </w:r>
      <w:r w:rsidRPr="005A5FEE">
        <w:rPr>
          <w:color w:val="333333"/>
          <w:sz w:val="24"/>
          <w:szCs w:val="24"/>
          <w:shd w:val="clear" w:color="auto" w:fill="FFFFFF"/>
        </w:rPr>
        <w:t>от мы смотри</w:t>
      </w:r>
      <w:r>
        <w:rPr>
          <w:color w:val="333333"/>
          <w:sz w:val="24"/>
          <w:szCs w:val="24"/>
          <w:shd w:val="clear" w:color="auto" w:fill="FFFFFF"/>
        </w:rPr>
        <w:t>м на пророческий город – Медину.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Н</w:t>
      </w:r>
      <w:r w:rsidRPr="005A5FEE">
        <w:rPr>
          <w:color w:val="333333"/>
          <w:sz w:val="24"/>
          <w:szCs w:val="24"/>
          <w:shd w:val="clear" w:color="auto" w:fill="FFFFFF"/>
        </w:rPr>
        <w:t>ам</w:t>
      </w:r>
      <w:r>
        <w:rPr>
          <w:color w:val="333333"/>
          <w:sz w:val="24"/>
          <w:szCs w:val="24"/>
          <w:shd w:val="clear" w:color="auto" w:fill="FFFFFF"/>
        </w:rPr>
        <w:t xml:space="preserve"> </w:t>
      </w:r>
      <w:r w:rsidRPr="005A5FEE">
        <w:rPr>
          <w:color w:val="333333"/>
          <w:sz w:val="24"/>
          <w:szCs w:val="24"/>
          <w:shd w:val="clear" w:color="auto" w:fill="FFFFFF"/>
        </w:rPr>
        <w:t>видна</w:t>
      </w:r>
      <w:r>
        <w:rPr>
          <w:color w:val="333333"/>
          <w:sz w:val="24"/>
          <w:szCs w:val="24"/>
          <w:shd w:val="clear" w:color="auto" w:fill="FFFFFF"/>
        </w:rPr>
        <w:t xml:space="preserve"> е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е самая </w:t>
      </w:r>
      <w:r>
        <w:rPr>
          <w:color w:val="333333"/>
          <w:sz w:val="24"/>
          <w:szCs w:val="24"/>
          <w:shd w:val="clear" w:color="auto" w:fill="FFFFFF"/>
        </w:rPr>
        <w:t>высокая и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отличительная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черта.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Э</w:t>
      </w:r>
      <w:r w:rsidRPr="005A5FEE">
        <w:rPr>
          <w:color w:val="333333"/>
          <w:sz w:val="24"/>
          <w:szCs w:val="24"/>
          <w:shd w:val="clear" w:color="auto" w:fill="FFFFFF"/>
        </w:rPr>
        <w:t>то</w:t>
      </w:r>
      <w:r>
        <w:rPr>
          <w:color w:val="333333"/>
          <w:sz w:val="24"/>
          <w:szCs w:val="24"/>
          <w:shd w:val="clear" w:color="auto" w:fill="FFFFFF"/>
        </w:rPr>
        <w:t xml:space="preserve"> –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гора Ухуд, о которой сказал </w:t>
      </w:r>
      <w:r>
        <w:rPr>
          <w:color w:val="333333"/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>: «Это гора любит нас, и мы любим ее»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7"/>
      </w:r>
      <w:r w:rsidRPr="005A5FEE">
        <w:rPr>
          <w:color w:val="333333"/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i/>
          <w:iCs/>
          <w:color w:val="333333"/>
          <w:sz w:val="24"/>
          <w:szCs w:val="24"/>
          <w:shd w:val="clear" w:color="auto" w:fill="FFFFFF"/>
        </w:rPr>
      </w:pPr>
      <w:proofErr w:type="gramStart"/>
      <w:r>
        <w:rPr>
          <w:color w:val="333333"/>
          <w:sz w:val="24"/>
          <w:szCs w:val="24"/>
          <w:shd w:val="clear" w:color="auto" w:fill="FFFFFF"/>
        </w:rPr>
        <w:t>Не удивительно, что дом Посланника Аллаха (мир ему и благословение Аллаха) – небольшое и скромное жилье.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color w:val="333333"/>
          <w:sz w:val="24"/>
          <w:szCs w:val="24"/>
          <w:shd w:val="clear" w:color="auto" w:fill="FFFFFF"/>
        </w:rPr>
        <w:t>Ведь, поистине, Пророк (мир ему и благословение Аллаха) был самым аскетичным человеком в мирской жизни и довольствовался малым.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color w:val="333333"/>
          <w:sz w:val="24"/>
          <w:szCs w:val="24"/>
          <w:shd w:val="clear" w:color="auto" w:fill="FFFFFF"/>
        </w:rPr>
        <w:t>Он (мир ему и благословение Аллаха) не обращал внимания на её соблазны, богатства и убранства.</w:t>
      </w:r>
      <w:proofErr w:type="gramEnd"/>
      <w:r>
        <w:rPr>
          <w:color w:val="333333"/>
          <w:sz w:val="24"/>
          <w:szCs w:val="24"/>
          <w:shd w:val="clear" w:color="auto" w:fill="FFFFFF"/>
        </w:rPr>
        <w:t xml:space="preserve"> Наоборот: «</w:t>
      </w:r>
      <w:r w:rsidRPr="00D25348">
        <w:rPr>
          <w:i/>
          <w:color w:val="333333"/>
          <w:sz w:val="24"/>
          <w:szCs w:val="24"/>
          <w:shd w:val="clear" w:color="auto" w:fill="FFFFFF"/>
        </w:rPr>
        <w:t>Отрадой глаз его была сделана молитва</w:t>
      </w:r>
      <w:r w:rsidRPr="005A5FEE">
        <w:rPr>
          <w:i/>
          <w:iCs/>
          <w:color w:val="333333"/>
          <w:sz w:val="24"/>
          <w:szCs w:val="24"/>
          <w:shd w:val="clear" w:color="auto" w:fill="FFFFFF"/>
        </w:rPr>
        <w:t>»</w:t>
      </w:r>
      <w:r w:rsidRPr="005A5FEE">
        <w:rPr>
          <w:rStyle w:val="FootnoteReference"/>
          <w:i/>
          <w:iCs/>
          <w:color w:val="333333"/>
          <w:sz w:val="24"/>
          <w:szCs w:val="24"/>
          <w:shd w:val="clear" w:color="auto" w:fill="FFFFFF"/>
        </w:rPr>
        <w:footnoteReference w:id="8"/>
      </w:r>
      <w:r>
        <w:rPr>
          <w:i/>
          <w:iCs/>
          <w:color w:val="333333"/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t>Посланник Аллаха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с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казал о мирской жизни: </w:t>
      </w:r>
      <w:r w:rsidRPr="00F17682">
        <w:rPr>
          <w:rFonts w:cs="Tahoma"/>
          <w:iCs/>
          <w:color w:val="000000"/>
          <w:sz w:val="24"/>
          <w:szCs w:val="24"/>
          <w:bdr w:val="none" w:sz="0" w:space="0" w:color="auto" w:frame="1"/>
          <w:shd w:val="clear" w:color="auto" w:fill="FEFEFE"/>
        </w:rPr>
        <w:t xml:space="preserve">«Что мне до мира этого? </w:t>
      </w:r>
      <w:proofErr w:type="gramStart"/>
      <w:r w:rsidRPr="00F17682">
        <w:rPr>
          <w:rFonts w:cs="Tahoma"/>
          <w:iCs/>
          <w:color w:val="000000"/>
          <w:sz w:val="24"/>
          <w:szCs w:val="24"/>
          <w:bdr w:val="none" w:sz="0" w:space="0" w:color="auto" w:frame="1"/>
          <w:shd w:val="clear" w:color="auto" w:fill="FEFEFE"/>
        </w:rPr>
        <w:t>В этом мире я подобен лишь всаднику, который (днём) останавливается на отдых в тени дерева, а потом уезжает, покидая его</w:t>
      </w:r>
      <w:r w:rsidRPr="005A5FEE">
        <w:rPr>
          <w:rFonts w:cs="Tahoma"/>
          <w:i/>
          <w:iCs/>
          <w:color w:val="000000"/>
          <w:sz w:val="24"/>
          <w:szCs w:val="24"/>
          <w:bdr w:val="none" w:sz="0" w:space="0" w:color="auto" w:frame="1"/>
          <w:shd w:val="clear" w:color="auto" w:fill="FEFEFE"/>
        </w:rPr>
        <w:t>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9"/>
      </w:r>
      <w:r>
        <w:rPr>
          <w:rFonts w:cs="Tahoma"/>
          <w:i/>
          <w:iCs/>
          <w:color w:val="000000"/>
          <w:sz w:val="24"/>
          <w:szCs w:val="24"/>
          <w:bdr w:val="none" w:sz="0" w:space="0" w:color="auto" w:frame="1"/>
          <w:shd w:val="clear" w:color="auto" w:fill="FEFEFE"/>
        </w:rPr>
        <w:t>.</w:t>
      </w:r>
      <w:proofErr w:type="gramEnd"/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proofErr w:type="gramStart"/>
      <w:r>
        <w:rPr>
          <w:color w:val="333333"/>
          <w:sz w:val="24"/>
          <w:szCs w:val="24"/>
          <w:shd w:val="clear" w:color="auto" w:fill="FFFFFF"/>
        </w:rPr>
        <w:t>М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ы приближаемся к дому </w:t>
      </w:r>
      <w:r>
        <w:rPr>
          <w:color w:val="333333"/>
          <w:sz w:val="24"/>
          <w:szCs w:val="24"/>
          <w:shd w:val="clear" w:color="auto" w:fill="FFFFFF"/>
        </w:rPr>
        <w:t>Посланника Аллаха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(мир ему и благословение Аллаха),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ускоряя шаг, идя по дорогам Медины. </w:t>
      </w:r>
      <w:r>
        <w:rPr>
          <w:color w:val="333333"/>
          <w:sz w:val="24"/>
          <w:szCs w:val="24"/>
          <w:shd w:val="clear" w:color="auto" w:fill="FFFFFF"/>
        </w:rPr>
        <w:t>В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от показались комнаты жен </w:t>
      </w:r>
      <w:r>
        <w:rPr>
          <w:color w:val="333333"/>
          <w:sz w:val="24"/>
          <w:szCs w:val="24"/>
          <w:shd w:val="clear" w:color="auto" w:fill="FFFFFF"/>
        </w:rPr>
        <w:t>Посланника Аллаха 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, </w:t>
      </w:r>
      <w:r>
        <w:rPr>
          <w:color w:val="333333"/>
          <w:sz w:val="24"/>
          <w:szCs w:val="24"/>
          <w:shd w:val="clear" w:color="auto" w:fill="FFFFFF"/>
        </w:rPr>
        <w:t>сделанные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из пальмовых ветвей и глины, а некоторые</w:t>
      </w:r>
      <w:r>
        <w:rPr>
          <w:color w:val="333333"/>
          <w:sz w:val="24"/>
          <w:szCs w:val="24"/>
          <w:shd w:val="clear" w:color="auto" w:fill="FFFFFF"/>
        </w:rPr>
        <w:t xml:space="preserve"> –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из скальных камней, </w:t>
      </w:r>
      <w:r>
        <w:rPr>
          <w:color w:val="333333"/>
          <w:sz w:val="24"/>
          <w:szCs w:val="24"/>
          <w:shd w:val="clear" w:color="auto" w:fill="FFFFFF"/>
        </w:rPr>
        <w:t>а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>их крыши –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из пальмовых ветвей.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lastRenderedPageBreak/>
        <w:t>Аль-Хасан аль-Басри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  <w:r>
        <w:rPr>
          <w:color w:val="333333"/>
          <w:sz w:val="24"/>
          <w:szCs w:val="24"/>
          <w:shd w:val="clear" w:color="auto" w:fill="FFFFFF"/>
        </w:rPr>
        <w:t xml:space="preserve">сказал: «Во времена правления </w:t>
      </w:r>
      <w:r w:rsidRPr="005A5FEE">
        <w:rPr>
          <w:color w:val="333333"/>
          <w:sz w:val="24"/>
          <w:szCs w:val="24"/>
          <w:shd w:val="clear" w:color="auto" w:fill="FFFFFF"/>
        </w:rPr>
        <w:t>Усамана ибн</w:t>
      </w:r>
      <w:r>
        <w:rPr>
          <w:color w:val="333333"/>
          <w:sz w:val="24"/>
          <w:szCs w:val="24"/>
          <w:shd w:val="clear" w:color="auto" w:fill="FFFFFF"/>
        </w:rPr>
        <w:t xml:space="preserve"> 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Аффана </w:t>
      </w:r>
      <w:r>
        <w:rPr>
          <w:color w:val="333333"/>
          <w:sz w:val="24"/>
          <w:szCs w:val="24"/>
          <w:shd w:val="clear" w:color="auto" w:fill="FFFFFF"/>
        </w:rPr>
        <w:t>(да будет доволен им Аллах)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я заходил в дома жен Пророка </w:t>
      </w:r>
      <w:r>
        <w:rPr>
          <w:color w:val="333333"/>
          <w:sz w:val="24"/>
          <w:szCs w:val="24"/>
          <w:shd w:val="clear" w:color="auto" w:fill="FFFFFF"/>
        </w:rPr>
        <w:t>(мир ему и благословение Аллаха)</w:t>
      </w:r>
      <w:r w:rsidRPr="005A5FEE">
        <w:rPr>
          <w:color w:val="333333"/>
          <w:sz w:val="24"/>
          <w:szCs w:val="24"/>
          <w:shd w:val="clear" w:color="auto" w:fill="FFFFFF"/>
        </w:rPr>
        <w:t xml:space="preserve"> и мог коснуться их крыш своей рукой»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10"/>
      </w:r>
      <w:r>
        <w:rPr>
          <w:color w:val="333333"/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  <w:proofErr w:type="gramStart"/>
      <w:r w:rsidRPr="005A5FEE">
        <w:rPr>
          <w:color w:val="333333"/>
          <w:sz w:val="24"/>
          <w:szCs w:val="24"/>
          <w:shd w:val="clear" w:color="auto" w:fill="FFFFFF"/>
        </w:rPr>
        <w:t>Поистине, это скромный дом, комнаты его малы, но наполнены верой и покорностью, пророчеством и посланием</w:t>
      </w:r>
      <w:r>
        <w:rPr>
          <w:color w:val="333333"/>
          <w:sz w:val="24"/>
          <w:szCs w:val="24"/>
          <w:shd w:val="clear" w:color="auto" w:fill="FFFFFF"/>
        </w:rPr>
        <w:t>.</w:t>
      </w:r>
      <w:proofErr w:type="gramEnd"/>
      <w:r w:rsidRPr="005A5FEE">
        <w:rPr>
          <w:color w:val="333333"/>
          <w:sz w:val="24"/>
          <w:szCs w:val="24"/>
          <w:shd w:val="clear" w:color="auto" w:fill="FFFFFF"/>
        </w:rPr>
        <w:t xml:space="preserve"> </w:t>
      </w:r>
    </w:p>
    <w:p w:rsidR="00A44F7A" w:rsidRPr="00C55F57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A44F7A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</w:rPr>
      </w:pPr>
    </w:p>
    <w:p w:rsidR="00C635E9" w:rsidRDefault="00C635E9" w:rsidP="007D1C30">
      <w:pPr>
        <w:bidi w:val="0"/>
        <w:spacing w:after="0" w:line="240" w:lineRule="auto"/>
        <w:rPr>
          <w:color w:val="333333"/>
          <w:sz w:val="24"/>
          <w:szCs w:val="24"/>
          <w:shd w:val="clear" w:color="auto" w:fill="FFFFFF"/>
        </w:rPr>
      </w:pPr>
      <w:r>
        <w:rPr>
          <w:color w:val="333333"/>
          <w:sz w:val="24"/>
          <w:szCs w:val="24"/>
          <w:shd w:val="clear" w:color="auto" w:fill="FFFFFF"/>
        </w:rPr>
        <w:br w:type="page"/>
      </w:r>
    </w:p>
    <w:p w:rsidR="00A44F7A" w:rsidRPr="00606E4F" w:rsidRDefault="00A44F7A" w:rsidP="007D1C30">
      <w:pPr>
        <w:pStyle w:val="1"/>
      </w:pPr>
      <w:bookmarkStart w:id="4" w:name="_Toc468702097"/>
      <w:r w:rsidRPr="00606E4F">
        <w:lastRenderedPageBreak/>
        <w:t>Качества Пророка (мир ему и благословение Аллаха)</w:t>
      </w:r>
      <w:bookmarkEnd w:id="4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B37DF4">
        <w:rPr>
          <w:rFonts w:eastAsia="Times New Roman"/>
          <w:b/>
          <w:bCs/>
          <w:i/>
          <w:iCs/>
          <w:color w:val="FF0000"/>
        </w:rPr>
        <w:t>Мы</w:t>
      </w:r>
      <w:r w:rsidRPr="00606E4F">
        <w:rPr>
          <w:rFonts w:cs="Traditional Arabic"/>
          <w:sz w:val="24"/>
          <w:szCs w:val="24"/>
          <w:lang w:val="ru-RU"/>
        </w:rPr>
        <w:t xml:space="preserve"> приближаемся к пророческому дому и стучим в дверь, спрашивая разрешения войти… Пусть же наше воображение отправится к тем людям, которые видел Пророка (мир ему и благословение Аллаха); пусть они опишут его для нас так, как будто бы мы его видим, дабы мы ознакомились с его благородной внешностью и приветливым лицом.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аль Бара (да будет доволен им Аллах) сказал: «Из всех людей самое приятное лицо было у Посланника Аллаха (мир ему и благословение Аллаха), который отличался наилучшим нравом и не был ни слишком высок, ни слишком мал ростом»</w:t>
      </w:r>
      <w:r w:rsidRPr="005A5FEE">
        <w:rPr>
          <w:rStyle w:val="FootnoteReference"/>
          <w:sz w:val="24"/>
          <w:szCs w:val="24"/>
        </w:rPr>
        <w:footnoteReference w:id="11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Передают, что аль-Бара (да будет доволен им Аллах) сказал: «Посланник Аллаха (мир ему и благословение Аллаха) был среднего роста, его плечи был широки, а волосы доходили до мочек ушей. Однажды я увидел его в одежде красного цвета. Мне не приходилось видеть никого более приятной внешностью, чем он (мир ему и благословение Аллаха)»</w:t>
      </w:r>
      <w:r w:rsidRPr="005A5FEE">
        <w:rPr>
          <w:rStyle w:val="FootnoteReference"/>
          <w:rFonts w:cs="Traditional Arabic"/>
          <w:sz w:val="24"/>
          <w:szCs w:val="24"/>
        </w:rPr>
        <w:footnoteReference w:id="12"/>
      </w:r>
      <w:r w:rsidRPr="00606E4F">
        <w:rPr>
          <w:rFonts w:cs="Traditional Arabic"/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 xml:space="preserve">Передают, что Исхак ибн ас-Субейи (да будет доволен им Аллах) сказал: «Однажды один человек спросил аль-Бара ибн Азиба: «Было ли лицо Посланника Аллаха </w:t>
      </w:r>
      <w:r w:rsidRPr="00606E4F">
        <w:rPr>
          <w:rFonts w:cs="Traditional Arabic"/>
          <w:sz w:val="24"/>
          <w:szCs w:val="24"/>
          <w:lang w:val="ru-RU"/>
        </w:rPr>
        <w:lastRenderedPageBreak/>
        <w:t>(мир ему и благословение Аллаха) подобно мечу? Он сказал: «Нет, наоборот, оно было подобно полной луне»</w:t>
      </w:r>
      <w:r w:rsidRPr="005A5FEE">
        <w:rPr>
          <w:rStyle w:val="FootnoteReference"/>
          <w:rFonts w:cs="Traditional Arabic"/>
          <w:sz w:val="24"/>
          <w:szCs w:val="24"/>
        </w:rPr>
        <w:footnoteReference w:id="13"/>
      </w:r>
      <w:r w:rsidRPr="00606E4F">
        <w:rPr>
          <w:rFonts w:cs="Traditional Arabic"/>
          <w:sz w:val="24"/>
          <w:szCs w:val="24"/>
          <w:lang w:val="ru-RU"/>
        </w:rPr>
        <w:t xml:space="preserve"> .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Сообщается, что Анас ибн Малик (да будет доволен им Аллах) сказал: «Я никогда не прикасался к шёлку или парче, которые были бы мягче руки Пророка (мир ему и благословение Аллаха); и никогда не ощущал благоухания приятней благоухания, исходившего от Пророка (мир ему и благословение Аллаха)»</w:t>
      </w:r>
      <w:r w:rsidRPr="005A5FEE">
        <w:rPr>
          <w:rStyle w:val="FootnoteReference"/>
          <w:rFonts w:cs="Traditional Arabic"/>
          <w:sz w:val="24"/>
          <w:szCs w:val="24"/>
        </w:rPr>
        <w:footnoteReference w:id="14"/>
      </w:r>
      <w:r w:rsidRPr="00606E4F">
        <w:rPr>
          <w:rFonts w:cs="Traditional Arabic"/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Также, одним из его (мир ему и благословение Аллаха) качеств была стыдливость. Сообщается, что Абу Саид аль-Худри (да будет доволен им Аллах) сказал: «Пророк (мир ему и благословение Аллаха) был стыдлив в большей степени, чем девушка</w:t>
      </w:r>
      <w:r w:rsidRPr="00606E4F">
        <w:rPr>
          <w:rFonts w:cs="Traditional Arabic"/>
          <w:i/>
          <w:iCs/>
          <w:sz w:val="24"/>
          <w:szCs w:val="24"/>
          <w:lang w:val="ru-RU"/>
        </w:rPr>
        <w:t xml:space="preserve"> </w:t>
      </w:r>
      <w:r w:rsidRPr="00606E4F">
        <w:rPr>
          <w:rFonts w:cs="Traditional Arabic"/>
          <w:iCs/>
          <w:sz w:val="24"/>
          <w:szCs w:val="24"/>
          <w:lang w:val="ru-RU"/>
        </w:rPr>
        <w:t>на выданье</w:t>
      </w:r>
      <w:r w:rsidRPr="00606E4F">
        <w:rPr>
          <w:rFonts w:cs="Traditional Arabic"/>
          <w:sz w:val="24"/>
          <w:szCs w:val="24"/>
          <w:lang w:val="ru-RU"/>
        </w:rPr>
        <w:t>, сидящая за занавеской. А если он видел то, что ему не нравилось, мы это понимали по выражению его лица»</w:t>
      </w:r>
      <w:r w:rsidRPr="005A5FEE">
        <w:rPr>
          <w:rStyle w:val="FootnoteReference"/>
          <w:rFonts w:cs="Traditional Arabic"/>
          <w:sz w:val="24"/>
          <w:szCs w:val="24"/>
        </w:rPr>
        <w:footnoteReference w:id="15"/>
      </w:r>
      <w:r w:rsidRPr="00606E4F">
        <w:rPr>
          <w:rFonts w:cs="Traditional Arabic"/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Это – краткое описание нрава, характера и внешности Посланника Аллаха (мир ему и благословение Аллаха).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Всевышний Аллах (Свят Он и Велик) довел до совершенства нрав и внешность Своего Посланника, да станет мой отец и мать выкупом за него (мир ему и благословение Аллаха).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  <w:sectPr w:rsidR="00C635E9" w:rsidSect="00C635E9">
          <w:headerReference w:type="first" r:id="rId16"/>
          <w:pgSz w:w="7938" w:h="11907" w:code="9"/>
          <w:pgMar w:top="1021" w:right="851" w:bottom="680" w:left="851" w:header="709" w:footer="454" w:gutter="0"/>
          <w:cols w:space="708"/>
          <w:titlePg/>
          <w:bidi/>
          <w:rtlGutter/>
          <w:docGrid w:linePitch="360"/>
        </w:sectPr>
      </w:pPr>
    </w:p>
    <w:p w:rsidR="00A44F7A" w:rsidRPr="00606E4F" w:rsidRDefault="00A44F7A" w:rsidP="007D1C30">
      <w:pPr>
        <w:pStyle w:val="1"/>
      </w:pPr>
      <w:bookmarkStart w:id="5" w:name="_Toc468702098"/>
      <w:r w:rsidRPr="00606E4F">
        <w:lastRenderedPageBreak/>
        <w:t>Речь Посланника Аллаха (мир ему и благословение Аллаха)</w:t>
      </w:r>
      <w:bookmarkEnd w:id="5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Ранее</w:t>
      </w:r>
      <w:r w:rsidRPr="00606E4F">
        <w:rPr>
          <w:rFonts w:cs="Traditional Arabic"/>
          <w:sz w:val="24"/>
          <w:szCs w:val="24"/>
          <w:lang w:val="ru-RU"/>
        </w:rPr>
        <w:t xml:space="preserve"> мы уже увидели Посланника Аллаха (мир ему и благословение Аллаха) и некоторые его качества.</w:t>
      </w:r>
      <w:proofErr w:type="gramEnd"/>
      <w:r w:rsidRPr="00606E4F">
        <w:rPr>
          <w:rFonts w:cs="Traditional Arabic"/>
          <w:sz w:val="24"/>
          <w:szCs w:val="24"/>
          <w:lang w:val="ru-RU"/>
        </w:rPr>
        <w:t xml:space="preserve"> Теперь мы посмотрим на его речь и общение. Каковы же они? Какова их манера? Мы послушаем о них прежде, чем поговорим.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Сообщается, что Аиша (да будет доволен ею Аллах), сказала: «Посланник Аллаха (мир ему и благословение Аллаха) никогда не торопился в своей речи, как торопитесь рассказывать вы. Он (мир ему и благословение Аллаха) говорил ясно, слово за словом. И люди, сидевшие с ним, запоминали, что он говорил».</w:t>
      </w:r>
      <w:r w:rsidRPr="005A5FEE">
        <w:rPr>
          <w:rStyle w:val="FootnoteReference"/>
          <w:rFonts w:cs="Traditional Arabic"/>
          <w:sz w:val="24"/>
          <w:szCs w:val="24"/>
        </w:rPr>
        <w:footnoteReference w:id="16"/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 xml:space="preserve">Он (мир ему и благословение Аллаха) был тихим, мягким и любил, чтобы его речь была понятной.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Заботясь о своей общине, он (мир ему и благословение Аллаха) учитывал разницу между людьми и уровень их понимания. Все это обязывало его (мир ему и благословение Аллаха) быть кротким и терпеливым.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Сообщается, что Аиша (да будет доволен ею Аллах) сказала: «Речь Посланника Аллаха (мир ему и благословение Аллаха) была разборчивой, ее понимал каждый, кто слушал»</w:t>
      </w:r>
      <w:r w:rsidRPr="005A5FEE">
        <w:rPr>
          <w:rStyle w:val="FootnoteReference"/>
          <w:rFonts w:cs="Traditional Arabic"/>
          <w:sz w:val="24"/>
          <w:szCs w:val="24"/>
        </w:rPr>
        <w:footnoteReference w:id="17"/>
      </w:r>
      <w:r w:rsidRPr="00606E4F">
        <w:rPr>
          <w:rFonts w:cs="Traditional Arabic"/>
          <w:sz w:val="24"/>
          <w:szCs w:val="24"/>
          <w:lang w:val="ru-RU"/>
        </w:rPr>
        <w:t xml:space="preserve">.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lastRenderedPageBreak/>
        <w:t>Поразмышляй же над мягкостью Посланника Аллаха (мир ему и благословение Аллаха), его великодушием и приветливостью. Он (мир ему и благословение Аллаха) повторял свою речь для того, чтобы она была понятной.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>Сообщается, что Анас ибн Малик (да будет доволен им Аллах) сказал: «</w:t>
      </w:r>
      <w:r w:rsidRPr="00606E4F">
        <w:rPr>
          <w:sz w:val="24"/>
          <w:szCs w:val="24"/>
          <w:shd w:val="clear" w:color="auto" w:fill="FFFFFF"/>
          <w:lang w:val="ru-RU"/>
        </w:rPr>
        <w:t>Когда Пророк (мир ему и благословение Аллаха) говорил что-либо людям, то, обычно, повторял сказанное трижды, чтобы слушатели хорошо его поняли</w:t>
      </w:r>
      <w:r w:rsidRPr="00606E4F">
        <w:rPr>
          <w:rFonts w:cs="Traditional Arabic"/>
          <w:sz w:val="24"/>
          <w:szCs w:val="24"/>
          <w:lang w:val="ru-RU"/>
        </w:rPr>
        <w:t>»</w:t>
      </w:r>
      <w:r w:rsidRPr="005A5FEE">
        <w:rPr>
          <w:rStyle w:val="FootnoteReference"/>
          <w:rFonts w:cs="Traditional Arabic"/>
          <w:sz w:val="24"/>
          <w:szCs w:val="24"/>
        </w:rPr>
        <w:footnoteReference w:id="18"/>
      </w:r>
      <w:r w:rsidRPr="00606E4F">
        <w:rPr>
          <w:rFonts w:cs="Traditional Arabic"/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rFonts w:cs="Traditional Arabic"/>
          <w:sz w:val="24"/>
          <w:szCs w:val="24"/>
          <w:lang w:val="ru-RU"/>
        </w:rPr>
        <w:t xml:space="preserve">Он </w:t>
      </w:r>
      <w:r w:rsidRPr="00606E4F">
        <w:rPr>
          <w:sz w:val="24"/>
          <w:szCs w:val="24"/>
          <w:shd w:val="clear" w:color="auto" w:fill="FFFFFF"/>
          <w:lang w:val="ru-RU"/>
        </w:rPr>
        <w:t>(мир ему и благословение Аллаха) учтиво обходился с людьми, успокаивая их сердца так, что некоторых из них охватывал почтительный страх.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606E4F">
        <w:rPr>
          <w:sz w:val="24"/>
          <w:szCs w:val="24"/>
          <w:shd w:val="clear" w:color="auto" w:fill="FFFFFF"/>
          <w:lang w:val="ru-RU"/>
        </w:rPr>
        <w:t xml:space="preserve">Сообщается, что Ибн Масуд (да будет доволен им Аллах) сказал: «Однажды один человек пришел к Посланнику Аллаха (мир ему и благословение Аллаха) и начал говорить с ним и его поджилки начали трястись. Тогда Посланник Аллаха (мир ему и благословение Аллаха) сказал ему: «Успокойся, поистине, я – не царь. </w:t>
      </w:r>
      <w:r w:rsidRPr="005A5FEE">
        <w:rPr>
          <w:sz w:val="24"/>
          <w:szCs w:val="24"/>
          <w:shd w:val="clear" w:color="auto" w:fill="FFFFFF"/>
        </w:rPr>
        <w:t xml:space="preserve">Я </w:t>
      </w:r>
      <w:r>
        <w:rPr>
          <w:sz w:val="24"/>
          <w:szCs w:val="24"/>
          <w:shd w:val="clear" w:color="auto" w:fill="FFFFFF"/>
        </w:rPr>
        <w:t xml:space="preserve">– </w:t>
      </w:r>
      <w:proofErr w:type="gramStart"/>
      <w:r w:rsidRPr="005A5FEE">
        <w:rPr>
          <w:sz w:val="24"/>
          <w:szCs w:val="24"/>
          <w:shd w:val="clear" w:color="auto" w:fill="FFFFFF"/>
        </w:rPr>
        <w:t>всего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лишь сын женщины, </w:t>
      </w:r>
      <w:r>
        <w:rPr>
          <w:sz w:val="24"/>
          <w:szCs w:val="24"/>
          <w:shd w:val="clear" w:color="auto" w:fill="FFFFFF"/>
        </w:rPr>
        <w:t>которая ела засушенное мясо</w:t>
      </w:r>
      <w:r w:rsidRPr="005A5FEE">
        <w:rPr>
          <w:sz w:val="24"/>
          <w:szCs w:val="24"/>
          <w:shd w:val="clear" w:color="auto" w:fill="FFFFFF"/>
        </w:rPr>
        <w:t>»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19"/>
      </w:r>
      <w:r>
        <w:rPr>
          <w:sz w:val="24"/>
          <w:szCs w:val="24"/>
          <w:shd w:val="clear" w:color="auto" w:fill="FFFFFF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6" w:name="_Toc468702099"/>
      <w:r w:rsidRPr="00606E4F">
        <w:lastRenderedPageBreak/>
        <w:t>Дома</w:t>
      </w:r>
      <w:bookmarkEnd w:id="6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Нам</w:t>
      </w:r>
      <w:r w:rsidRPr="005A5FEE">
        <w:rPr>
          <w:sz w:val="24"/>
          <w:szCs w:val="24"/>
          <w:shd w:val="clear" w:color="auto" w:fill="FFFFFF"/>
        </w:rPr>
        <w:t xml:space="preserve"> было разрешено войти и </w:t>
      </w:r>
      <w:r>
        <w:rPr>
          <w:sz w:val="24"/>
          <w:szCs w:val="24"/>
          <w:shd w:val="clear" w:color="auto" w:fill="FFFFFF"/>
        </w:rPr>
        <w:t>сесть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в</w:t>
      </w:r>
      <w:r w:rsidRPr="005A5FEE">
        <w:rPr>
          <w:sz w:val="24"/>
          <w:szCs w:val="24"/>
          <w:shd w:val="clear" w:color="auto" w:fill="FFFFFF"/>
        </w:rPr>
        <w:t xml:space="preserve"> дом</w:t>
      </w:r>
      <w:r>
        <w:rPr>
          <w:sz w:val="24"/>
          <w:szCs w:val="24"/>
          <w:shd w:val="clear" w:color="auto" w:fill="FFFFFF"/>
        </w:rPr>
        <w:t>е</w:t>
      </w:r>
      <w:r w:rsidRPr="005A5FEE">
        <w:rPr>
          <w:sz w:val="24"/>
          <w:szCs w:val="24"/>
          <w:shd w:val="clear" w:color="auto" w:fill="FFFFFF"/>
        </w:rPr>
        <w:t xml:space="preserve"> Пророка</w:t>
      </w:r>
      <w:r>
        <w:rPr>
          <w:sz w:val="24"/>
          <w:szCs w:val="24"/>
          <w:shd w:val="clear" w:color="auto" w:fill="FFFFFF"/>
        </w:rPr>
        <w:t xml:space="preserve"> этой уммы</w:t>
      </w:r>
      <w:r>
        <w:rPr>
          <w:rStyle w:val="FootnoteReference"/>
          <w:sz w:val="24"/>
          <w:szCs w:val="24"/>
          <w:shd w:val="clear" w:color="auto" w:fill="FFFFFF"/>
        </w:rPr>
        <w:footnoteReference w:id="20"/>
      </w:r>
      <w:r>
        <w:rPr>
          <w:sz w:val="24"/>
          <w:szCs w:val="24"/>
          <w:shd w:val="clear" w:color="auto" w:fill="FFFFFF"/>
        </w:rPr>
        <w:t xml:space="preserve"> (мир ему и благословение Аллаха), ч</w:t>
      </w:r>
      <w:r w:rsidRPr="005A5FEE">
        <w:rPr>
          <w:sz w:val="24"/>
          <w:szCs w:val="24"/>
          <w:shd w:val="clear" w:color="auto" w:fill="FFFFFF"/>
        </w:rPr>
        <w:t xml:space="preserve">то бы мы </w:t>
      </w:r>
      <w:r>
        <w:rPr>
          <w:sz w:val="24"/>
          <w:szCs w:val="24"/>
          <w:shd w:val="clear" w:color="auto" w:fill="FFFFFF"/>
        </w:rPr>
        <w:t xml:space="preserve">могли </w:t>
      </w:r>
      <w:r w:rsidRPr="005A5FEE">
        <w:rPr>
          <w:sz w:val="24"/>
          <w:szCs w:val="24"/>
          <w:shd w:val="clear" w:color="auto" w:fill="FFFFFF"/>
        </w:rPr>
        <w:t>взгляну</w:t>
      </w:r>
      <w:r>
        <w:rPr>
          <w:sz w:val="24"/>
          <w:szCs w:val="24"/>
          <w:shd w:val="clear" w:color="auto" w:fill="FFFFFF"/>
        </w:rPr>
        <w:t>ть</w:t>
      </w:r>
      <w:r w:rsidRPr="005A5FEE">
        <w:rPr>
          <w:sz w:val="24"/>
          <w:szCs w:val="24"/>
          <w:shd w:val="clear" w:color="auto" w:fill="FFFFFF"/>
        </w:rPr>
        <w:t xml:space="preserve"> на него</w:t>
      </w:r>
      <w:r>
        <w:rPr>
          <w:sz w:val="24"/>
          <w:szCs w:val="24"/>
          <w:shd w:val="clear" w:color="auto" w:fill="FFFFFF"/>
        </w:rPr>
        <w:t>.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С</w:t>
      </w:r>
      <w:r w:rsidRPr="005A5FEE">
        <w:rPr>
          <w:sz w:val="24"/>
          <w:szCs w:val="24"/>
          <w:shd w:val="clear" w:color="auto" w:fill="FFFFFF"/>
        </w:rPr>
        <w:t xml:space="preserve">подвижники </w:t>
      </w:r>
      <w:r>
        <w:rPr>
          <w:sz w:val="24"/>
          <w:szCs w:val="24"/>
          <w:shd w:val="clear" w:color="auto" w:fill="FFFFFF"/>
        </w:rPr>
        <w:t xml:space="preserve">Посланника Аллаха (мир ему и благословение Аллаха) </w:t>
      </w:r>
      <w:r w:rsidRPr="005A5FEE">
        <w:rPr>
          <w:sz w:val="24"/>
          <w:szCs w:val="24"/>
          <w:shd w:val="clear" w:color="auto" w:fill="FFFFFF"/>
        </w:rPr>
        <w:t>поведали</w:t>
      </w:r>
      <w:r>
        <w:rPr>
          <w:sz w:val="24"/>
          <w:szCs w:val="24"/>
          <w:shd w:val="clear" w:color="auto" w:fill="FFFFFF"/>
        </w:rPr>
        <w:t xml:space="preserve"> нам о</w:t>
      </w:r>
      <w:r w:rsidRPr="005A5FEE">
        <w:rPr>
          <w:sz w:val="24"/>
          <w:szCs w:val="24"/>
          <w:shd w:val="clear" w:color="auto" w:fill="FFFFFF"/>
        </w:rPr>
        <w:t xml:space="preserve"> бытност</w:t>
      </w:r>
      <w:r>
        <w:rPr>
          <w:sz w:val="24"/>
          <w:szCs w:val="24"/>
          <w:shd w:val="clear" w:color="auto" w:fill="FFFFFF"/>
        </w:rPr>
        <w:t>и</w:t>
      </w:r>
      <w:r w:rsidRPr="005A5FEE">
        <w:rPr>
          <w:sz w:val="24"/>
          <w:szCs w:val="24"/>
          <w:shd w:val="clear" w:color="auto" w:fill="FFFFFF"/>
        </w:rPr>
        <w:t xml:space="preserve"> этого дома</w:t>
      </w:r>
      <w:r>
        <w:rPr>
          <w:sz w:val="24"/>
          <w:szCs w:val="24"/>
          <w:shd w:val="clear" w:color="auto" w:fill="FFFFFF"/>
        </w:rPr>
        <w:t>: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о</w:t>
      </w:r>
      <w:r w:rsidRPr="005A5FEE">
        <w:rPr>
          <w:sz w:val="24"/>
          <w:szCs w:val="24"/>
          <w:shd w:val="clear" w:color="auto" w:fill="FFFFFF"/>
        </w:rPr>
        <w:t xml:space="preserve"> его принадлежност</w:t>
      </w:r>
      <w:r>
        <w:rPr>
          <w:sz w:val="24"/>
          <w:szCs w:val="24"/>
          <w:shd w:val="clear" w:color="auto" w:fill="FFFFFF"/>
        </w:rPr>
        <w:t>ях</w:t>
      </w:r>
      <w:r w:rsidRPr="005A5FEE">
        <w:rPr>
          <w:sz w:val="24"/>
          <w:szCs w:val="24"/>
          <w:shd w:val="clear" w:color="auto" w:fill="FFFFFF"/>
        </w:rPr>
        <w:t>, м</w:t>
      </w:r>
      <w:r>
        <w:rPr>
          <w:sz w:val="24"/>
          <w:szCs w:val="24"/>
          <w:shd w:val="clear" w:color="auto" w:fill="FFFFFF"/>
        </w:rPr>
        <w:t>ебели, домашней утвари и прочем</w:t>
      </w:r>
      <w:r w:rsidRPr="005A5FEE">
        <w:rPr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М</w:t>
      </w:r>
      <w:r w:rsidRPr="005A5FEE">
        <w:rPr>
          <w:sz w:val="24"/>
          <w:szCs w:val="24"/>
          <w:shd w:val="clear" w:color="auto" w:fill="FFFFFF"/>
        </w:rPr>
        <w:t xml:space="preserve">ы знаем, то что не следует </w:t>
      </w:r>
      <w:r>
        <w:rPr>
          <w:sz w:val="24"/>
          <w:szCs w:val="24"/>
          <w:shd w:val="clear" w:color="auto" w:fill="FFFFFF"/>
        </w:rPr>
        <w:t>заглядывать в чужой дом</w:t>
      </w:r>
      <w:r w:rsidRPr="005A5FEE">
        <w:rPr>
          <w:sz w:val="24"/>
          <w:szCs w:val="24"/>
          <w:shd w:val="clear" w:color="auto" w:fill="FFFFFF"/>
        </w:rPr>
        <w:t>.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</w:t>
      </w:r>
      <w:proofErr w:type="gramStart"/>
      <w:r w:rsidRPr="005A5FEE">
        <w:rPr>
          <w:sz w:val="24"/>
          <w:szCs w:val="24"/>
          <w:shd w:val="clear" w:color="auto" w:fill="FFFFFF"/>
        </w:rPr>
        <w:t>Но для</w:t>
      </w:r>
      <w:r>
        <w:rPr>
          <w:sz w:val="24"/>
          <w:szCs w:val="24"/>
          <w:shd w:val="clear" w:color="auto" w:fill="FFFFFF"/>
        </w:rPr>
        <w:t xml:space="preserve"> того, чтобы взять для себя </w:t>
      </w:r>
      <w:r w:rsidRPr="005A5FEE">
        <w:rPr>
          <w:sz w:val="24"/>
          <w:szCs w:val="24"/>
          <w:shd w:val="clear" w:color="auto" w:fill="FFFFFF"/>
        </w:rPr>
        <w:t>пример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мы посмотрим на некоторые вещи </w:t>
      </w:r>
      <w:r>
        <w:rPr>
          <w:sz w:val="24"/>
          <w:szCs w:val="24"/>
          <w:shd w:val="clear" w:color="auto" w:fill="FFFFFF"/>
        </w:rPr>
        <w:t xml:space="preserve">из </w:t>
      </w:r>
      <w:r w:rsidRPr="005A5FEE">
        <w:rPr>
          <w:sz w:val="24"/>
          <w:szCs w:val="24"/>
          <w:shd w:val="clear" w:color="auto" w:fill="FFFFFF"/>
        </w:rPr>
        <w:t xml:space="preserve">этого </w:t>
      </w:r>
      <w:r>
        <w:rPr>
          <w:sz w:val="24"/>
          <w:szCs w:val="24"/>
          <w:shd w:val="clear" w:color="auto" w:fill="FFFFFF"/>
        </w:rPr>
        <w:t>благословенного</w:t>
      </w:r>
      <w:r w:rsidRPr="005A5FEE">
        <w:rPr>
          <w:sz w:val="24"/>
          <w:szCs w:val="24"/>
          <w:shd w:val="clear" w:color="auto" w:fill="FFFFFF"/>
        </w:rPr>
        <w:t xml:space="preserve"> дома.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 w:rsidRPr="005A5FEE">
        <w:rPr>
          <w:sz w:val="24"/>
          <w:szCs w:val="24"/>
          <w:shd w:val="clear" w:color="auto" w:fill="FFFFFF"/>
        </w:rPr>
        <w:t xml:space="preserve">Поистине, основа этого дома </w:t>
      </w:r>
      <w:r>
        <w:rPr>
          <w:sz w:val="24"/>
          <w:szCs w:val="24"/>
          <w:shd w:val="clear" w:color="auto" w:fill="FFFFFF"/>
        </w:rPr>
        <w:t xml:space="preserve">– </w:t>
      </w:r>
      <w:r w:rsidRPr="005A5FEE">
        <w:rPr>
          <w:sz w:val="24"/>
          <w:szCs w:val="24"/>
          <w:shd w:val="clear" w:color="auto" w:fill="FFFFFF"/>
        </w:rPr>
        <w:t xml:space="preserve">скромность, а его вершина </w:t>
      </w:r>
      <w:r>
        <w:rPr>
          <w:sz w:val="24"/>
          <w:szCs w:val="24"/>
          <w:shd w:val="clear" w:color="auto" w:fill="FFFFFF"/>
        </w:rPr>
        <w:t xml:space="preserve">– </w:t>
      </w:r>
      <w:r w:rsidRPr="005A5FEE">
        <w:rPr>
          <w:sz w:val="24"/>
          <w:szCs w:val="24"/>
          <w:shd w:val="clear" w:color="auto" w:fill="FFFFFF"/>
        </w:rPr>
        <w:t>вера.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</w:t>
      </w:r>
      <w:proofErr w:type="gramStart"/>
      <w:r w:rsidRPr="005A5FEE">
        <w:rPr>
          <w:sz w:val="24"/>
          <w:szCs w:val="24"/>
          <w:shd w:val="clear" w:color="auto" w:fill="FFFFFF"/>
        </w:rPr>
        <w:t>Разве ты не видишь, что не его стенах</w:t>
      </w:r>
      <w:r>
        <w:rPr>
          <w:sz w:val="24"/>
          <w:szCs w:val="24"/>
          <w:shd w:val="clear" w:color="auto" w:fill="FFFFFF"/>
        </w:rPr>
        <w:t xml:space="preserve"> нет одушевленных изображений</w:t>
      </w:r>
      <w:r w:rsidRPr="005A5FEE">
        <w:rPr>
          <w:sz w:val="24"/>
          <w:szCs w:val="24"/>
          <w:shd w:val="clear" w:color="auto" w:fill="FFFFFF"/>
        </w:rPr>
        <w:t>, которые многие люди сегодня вешают</w:t>
      </w:r>
      <w:r>
        <w:rPr>
          <w:sz w:val="24"/>
          <w:szCs w:val="24"/>
          <w:shd w:val="clear" w:color="auto" w:fill="FFFFFF"/>
        </w:rPr>
        <w:t xml:space="preserve"> в домах?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П</w:t>
      </w:r>
      <w:r w:rsidRPr="005A5FEE">
        <w:rPr>
          <w:sz w:val="24"/>
          <w:szCs w:val="24"/>
          <w:shd w:val="clear" w:color="auto" w:fill="FFFFFF"/>
        </w:rPr>
        <w:t>оистине</w:t>
      </w:r>
      <w:r>
        <w:rPr>
          <w:sz w:val="24"/>
          <w:szCs w:val="24"/>
          <w:shd w:val="clear" w:color="auto" w:fill="FFFFFF"/>
        </w:rPr>
        <w:t>, Посланник Аллаха (мир ему и благословение Аллаха)</w:t>
      </w:r>
      <w:r w:rsidRPr="007938AA">
        <w:rPr>
          <w:sz w:val="24"/>
          <w:szCs w:val="24"/>
          <w:shd w:val="clear" w:color="auto" w:fill="FFFFFF"/>
        </w:rPr>
        <w:t xml:space="preserve"> </w:t>
      </w:r>
      <w:r w:rsidRPr="005A5FEE">
        <w:rPr>
          <w:sz w:val="24"/>
          <w:szCs w:val="24"/>
          <w:shd w:val="clear" w:color="auto" w:fill="FFFFFF"/>
        </w:rPr>
        <w:t xml:space="preserve">сказал: «Ангелы не входят в </w:t>
      </w:r>
      <w:r>
        <w:rPr>
          <w:sz w:val="24"/>
          <w:szCs w:val="24"/>
          <w:shd w:val="clear" w:color="auto" w:fill="FFFFFF"/>
        </w:rPr>
        <w:t xml:space="preserve">тот </w:t>
      </w:r>
      <w:r w:rsidRPr="005A5FEE">
        <w:rPr>
          <w:sz w:val="24"/>
          <w:szCs w:val="24"/>
          <w:shd w:val="clear" w:color="auto" w:fill="FFFFFF"/>
        </w:rPr>
        <w:t>дом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в котором есть собака и</w:t>
      </w:r>
      <w:r>
        <w:rPr>
          <w:sz w:val="24"/>
          <w:szCs w:val="24"/>
          <w:shd w:val="clear" w:color="auto" w:fill="FFFFFF"/>
        </w:rPr>
        <w:t>ли</w:t>
      </w:r>
      <w:r w:rsidRPr="005A5FEE">
        <w:rPr>
          <w:sz w:val="24"/>
          <w:szCs w:val="24"/>
          <w:shd w:val="clear" w:color="auto" w:fill="FFFFFF"/>
        </w:rPr>
        <w:t xml:space="preserve"> изображения (</w:t>
      </w:r>
      <w:r w:rsidRPr="005A5FEE">
        <w:rPr>
          <w:i/>
          <w:iCs/>
          <w:sz w:val="24"/>
          <w:szCs w:val="24"/>
          <w:shd w:val="clear" w:color="auto" w:fill="FFFFFF"/>
        </w:rPr>
        <w:t>того</w:t>
      </w:r>
      <w:r>
        <w:rPr>
          <w:i/>
          <w:iCs/>
          <w:sz w:val="24"/>
          <w:szCs w:val="24"/>
          <w:shd w:val="clear" w:color="auto" w:fill="FFFFFF"/>
        </w:rPr>
        <w:t>,</w:t>
      </w:r>
      <w:r w:rsidRPr="005A5FEE">
        <w:rPr>
          <w:i/>
          <w:iCs/>
          <w:sz w:val="24"/>
          <w:szCs w:val="24"/>
          <w:shd w:val="clear" w:color="auto" w:fill="FFFFFF"/>
        </w:rPr>
        <w:t xml:space="preserve"> в чем есть ду</w:t>
      </w:r>
      <w:r>
        <w:rPr>
          <w:i/>
          <w:iCs/>
          <w:sz w:val="24"/>
          <w:szCs w:val="24"/>
          <w:shd w:val="clear" w:color="auto" w:fill="FFFFFF"/>
        </w:rPr>
        <w:t>ша</w:t>
      </w:r>
      <w:proofErr w:type="gramStart"/>
      <w:r w:rsidRPr="005A5FEE">
        <w:rPr>
          <w:sz w:val="24"/>
          <w:szCs w:val="24"/>
          <w:shd w:val="clear" w:color="auto" w:fill="FFFFFF"/>
        </w:rPr>
        <w:t>)»</w:t>
      </w:r>
      <w:proofErr w:type="gramEnd"/>
      <w:r w:rsidRPr="005A5FEE">
        <w:rPr>
          <w:rStyle w:val="FootnoteReference"/>
          <w:sz w:val="24"/>
          <w:szCs w:val="24"/>
          <w:shd w:val="clear" w:color="auto" w:fill="FFFFFF"/>
        </w:rPr>
        <w:footnoteReference w:id="21"/>
      </w:r>
      <w:r>
        <w:rPr>
          <w:sz w:val="24"/>
          <w:szCs w:val="24"/>
          <w:shd w:val="clear" w:color="auto" w:fill="FFFFFF"/>
        </w:rPr>
        <w:t xml:space="preserve">.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Затем</w:t>
      </w:r>
      <w:r w:rsidRPr="005A5FEE">
        <w:rPr>
          <w:sz w:val="24"/>
          <w:szCs w:val="24"/>
          <w:shd w:val="clear" w:color="auto" w:fill="FFFFFF"/>
        </w:rPr>
        <w:t xml:space="preserve"> обрати свой взор на то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чем пользовался </w:t>
      </w:r>
      <w:r>
        <w:rPr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в повседневной жизни.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5A5FEE">
        <w:rPr>
          <w:sz w:val="24"/>
          <w:szCs w:val="24"/>
          <w:shd w:val="clear" w:color="auto" w:fill="FFFFFF"/>
        </w:rPr>
        <w:t xml:space="preserve">Сообщается, что Сабит </w:t>
      </w:r>
      <w:r>
        <w:rPr>
          <w:sz w:val="24"/>
          <w:szCs w:val="24"/>
          <w:shd w:val="clear" w:color="auto" w:fill="FFFFFF"/>
        </w:rPr>
        <w:t>(да будет доволен им Аллах)</w:t>
      </w:r>
      <w:r w:rsidRPr="005A5FEE">
        <w:rPr>
          <w:sz w:val="24"/>
          <w:szCs w:val="24"/>
          <w:shd w:val="clear" w:color="auto" w:fill="FFFFFF"/>
        </w:rPr>
        <w:t xml:space="preserve"> сказал: «Анас ибн Малик </w:t>
      </w:r>
      <w:r>
        <w:rPr>
          <w:sz w:val="24"/>
          <w:szCs w:val="24"/>
          <w:shd w:val="clear" w:color="auto" w:fill="FFFFFF"/>
        </w:rPr>
        <w:t>(да будет доволен им Аллах)</w:t>
      </w:r>
      <w:r w:rsidRPr="005A5FEE">
        <w:rPr>
          <w:sz w:val="24"/>
          <w:szCs w:val="24"/>
          <w:shd w:val="clear" w:color="auto" w:fill="FFFFFF"/>
        </w:rPr>
        <w:t xml:space="preserve"> показал нам большую деревянную чашу с металлическими </w:t>
      </w:r>
      <w:r w:rsidRPr="005A5FEE">
        <w:rPr>
          <w:sz w:val="24"/>
          <w:szCs w:val="24"/>
          <w:shd w:val="clear" w:color="auto" w:fill="FFFFFF"/>
        </w:rPr>
        <w:lastRenderedPageBreak/>
        <w:t xml:space="preserve">полосками и </w:t>
      </w:r>
      <w:proofErr w:type="gramStart"/>
      <w:r w:rsidRPr="005A5FEE">
        <w:rPr>
          <w:sz w:val="24"/>
          <w:szCs w:val="24"/>
          <w:shd w:val="clear" w:color="auto" w:fill="FFFFFF"/>
        </w:rPr>
        <w:t>сказал :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«О Сабит, это </w:t>
      </w:r>
      <w:r>
        <w:rPr>
          <w:sz w:val="24"/>
          <w:szCs w:val="24"/>
          <w:shd w:val="clear" w:color="auto" w:fill="FFFFFF"/>
        </w:rPr>
        <w:t xml:space="preserve">– </w:t>
      </w:r>
      <w:r w:rsidRPr="005A5FEE">
        <w:rPr>
          <w:sz w:val="24"/>
          <w:szCs w:val="24"/>
          <w:shd w:val="clear" w:color="auto" w:fill="FFFFFF"/>
        </w:rPr>
        <w:t xml:space="preserve">чаша </w:t>
      </w:r>
      <w:r>
        <w:rPr>
          <w:sz w:val="24"/>
          <w:szCs w:val="24"/>
          <w:shd w:val="clear" w:color="auto" w:fill="FFFFFF"/>
        </w:rPr>
        <w:t>Посланника Аллаха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>»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22"/>
      </w:r>
      <w:r w:rsidRPr="005A5FEE">
        <w:rPr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О</w:t>
      </w:r>
      <w:r w:rsidRPr="005A5FEE">
        <w:rPr>
          <w:sz w:val="24"/>
          <w:szCs w:val="24"/>
          <w:shd w:val="clear" w:color="auto" w:fill="FFFFFF"/>
        </w:rPr>
        <w:t xml:space="preserve">н </w:t>
      </w:r>
      <w:r>
        <w:rPr>
          <w:sz w:val="24"/>
          <w:szCs w:val="24"/>
          <w:shd w:val="clear" w:color="auto" w:fill="FFFFFF"/>
        </w:rPr>
        <w:t>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пил из нее</w:t>
      </w:r>
      <w:r>
        <w:rPr>
          <w:sz w:val="24"/>
          <w:szCs w:val="24"/>
          <w:shd w:val="clear" w:color="auto" w:fill="FFFFFF"/>
        </w:rPr>
        <w:t xml:space="preserve"> воду, </w:t>
      </w:r>
      <w:r w:rsidRPr="005A5FEE">
        <w:rPr>
          <w:i/>
          <w:iCs/>
          <w:sz w:val="24"/>
          <w:szCs w:val="24"/>
          <w:shd w:val="clear" w:color="auto" w:fill="FFFFFF"/>
        </w:rPr>
        <w:t>набиз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23"/>
      </w:r>
      <w:r w:rsidRPr="005A5FEE">
        <w:rPr>
          <w:sz w:val="24"/>
          <w:szCs w:val="24"/>
          <w:shd w:val="clear" w:color="auto" w:fill="FFFFFF"/>
        </w:rPr>
        <w:t>, мед и молоко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24"/>
      </w:r>
      <w:r w:rsidRPr="005A5FEE">
        <w:rPr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5A5FEE">
        <w:rPr>
          <w:sz w:val="24"/>
          <w:szCs w:val="24"/>
          <w:shd w:val="clear" w:color="auto" w:fill="FFFFFF"/>
        </w:rPr>
        <w:t xml:space="preserve">Сообщается, что Анас </w:t>
      </w:r>
      <w:r>
        <w:rPr>
          <w:sz w:val="24"/>
          <w:szCs w:val="24"/>
          <w:shd w:val="clear" w:color="auto" w:fill="FFFFFF"/>
        </w:rPr>
        <w:t>(да будет доволен им Аллах)</w:t>
      </w:r>
      <w:r w:rsidRPr="005A5FEE">
        <w:rPr>
          <w:sz w:val="24"/>
          <w:szCs w:val="24"/>
          <w:shd w:val="clear" w:color="auto" w:fill="FFFFFF"/>
        </w:rPr>
        <w:t>, сказал: «</w:t>
      </w:r>
      <w:r>
        <w:rPr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во время питья делал три вдоха и выдоха»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25"/>
      </w:r>
      <w:r w:rsidRPr="005A5FEE">
        <w:rPr>
          <w:sz w:val="24"/>
          <w:szCs w:val="24"/>
          <w:shd w:val="clear" w:color="auto" w:fill="FFFFFF"/>
        </w:rPr>
        <w:t>. Имеется ввиду</w:t>
      </w:r>
      <w:r>
        <w:rPr>
          <w:sz w:val="24"/>
          <w:szCs w:val="24"/>
          <w:shd w:val="clear" w:color="auto" w:fill="FFFFFF"/>
        </w:rPr>
        <w:t>:</w:t>
      </w:r>
      <w:r w:rsidRPr="005A5FEE">
        <w:rPr>
          <w:sz w:val="24"/>
          <w:szCs w:val="24"/>
          <w:shd w:val="clear" w:color="auto" w:fill="FFFFFF"/>
        </w:rPr>
        <w:t xml:space="preserve"> отрывался от сосуда и дышал в сторону или вне </w:t>
      </w:r>
      <w:r>
        <w:rPr>
          <w:sz w:val="24"/>
          <w:szCs w:val="24"/>
          <w:shd w:val="clear" w:color="auto" w:fill="FFFFFF"/>
        </w:rPr>
        <w:t>н</w:t>
      </w:r>
      <w:r w:rsidRPr="005A5FEE">
        <w:rPr>
          <w:sz w:val="24"/>
          <w:szCs w:val="24"/>
          <w:shd w:val="clear" w:color="auto" w:fill="FFFFFF"/>
        </w:rPr>
        <w:t>его.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Он 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запретил дышать в сосуд или дуть в него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26"/>
      </w:r>
      <w:r w:rsidRPr="005A5FEE">
        <w:rPr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Ч</w:t>
      </w:r>
      <w:r w:rsidRPr="005A5FEE">
        <w:rPr>
          <w:sz w:val="24"/>
          <w:szCs w:val="24"/>
          <w:shd w:val="clear" w:color="auto" w:fill="FFFFFF"/>
        </w:rPr>
        <w:t xml:space="preserve">то же касается кольчуги, которую </w:t>
      </w:r>
      <w:r>
        <w:rPr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одевал</w:t>
      </w:r>
      <w:r>
        <w:rPr>
          <w:sz w:val="24"/>
          <w:szCs w:val="24"/>
          <w:shd w:val="clear" w:color="auto" w:fill="FFFFFF"/>
        </w:rPr>
        <w:t xml:space="preserve"> во время своих войн и сражений</w:t>
      </w:r>
      <w:r w:rsidRPr="005A5FEE">
        <w:rPr>
          <w:sz w:val="24"/>
          <w:szCs w:val="24"/>
          <w:shd w:val="clear" w:color="auto" w:fill="FFFFFF"/>
        </w:rPr>
        <w:t xml:space="preserve"> в трудные и тяжелые дни, то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быть может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сейчас</w:t>
      </w:r>
      <w:r>
        <w:rPr>
          <w:sz w:val="24"/>
          <w:szCs w:val="24"/>
          <w:shd w:val="clear" w:color="auto" w:fill="FFFFFF"/>
        </w:rPr>
        <w:t xml:space="preserve"> её нет </w:t>
      </w:r>
      <w:r w:rsidRPr="005A5FEE">
        <w:rPr>
          <w:sz w:val="24"/>
          <w:szCs w:val="24"/>
          <w:shd w:val="clear" w:color="auto" w:fill="FFFFFF"/>
        </w:rPr>
        <w:t xml:space="preserve">в доме, ведь он </w:t>
      </w:r>
      <w:r>
        <w:rPr>
          <w:sz w:val="24"/>
          <w:szCs w:val="24"/>
          <w:shd w:val="clear" w:color="auto" w:fill="FFFFFF"/>
        </w:rPr>
        <w:t>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отдал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е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ё в залог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иудею за тридцать са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ъ</w:t>
      </w:r>
      <w:r>
        <w:rPr>
          <w:rStyle w:val="FootnoteReference"/>
          <w:sz w:val="24"/>
          <w:szCs w:val="24"/>
          <w:bdr w:val="none" w:sz="0" w:space="0" w:color="auto" w:frame="1"/>
          <w:shd w:val="clear" w:color="auto" w:fill="FFFFFF"/>
        </w:rPr>
        <w:footnoteReference w:id="27"/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зерна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К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ак об это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м сказала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Аиша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(да будет доволен ею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lastRenderedPageBreak/>
        <w:t>Аллах)</w:t>
      </w:r>
      <w:r w:rsidRPr="005A5FEE">
        <w:rPr>
          <w:rStyle w:val="FootnoteReference"/>
          <w:sz w:val="24"/>
          <w:szCs w:val="24"/>
          <w:bdr w:val="none" w:sz="0" w:space="0" w:color="auto" w:frame="1"/>
          <w:shd w:val="clear" w:color="auto" w:fill="FFFFFF"/>
        </w:rPr>
        <w:footnoteReference w:id="28"/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Посланник Аллаха (мир ему и благословение Аллаха) умер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, а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эта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кольчуга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так и 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осталась у иудея.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Посланник Аллах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(мир ему и благословение Аллаха)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не входил 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к своей семье внезапно и неожиданно.</w:t>
      </w:r>
      <w:proofErr w:type="gramEnd"/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Однако, когда он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(мир ему и благословение Аллаха)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входил к ним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они знали об этом.</w:t>
      </w:r>
      <w:proofErr w:type="gramEnd"/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Затем о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н </w:t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(мир ему и благословение Аллаха)</w:t>
      </w:r>
      <w:r w:rsidRPr="005A5FEE"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 xml:space="preserve"> приветствовал их</w:t>
      </w:r>
      <w:r w:rsidRPr="005A5FEE">
        <w:rPr>
          <w:rStyle w:val="FootnoteReference"/>
          <w:sz w:val="24"/>
          <w:szCs w:val="24"/>
          <w:bdr w:val="none" w:sz="0" w:space="0" w:color="auto" w:frame="1"/>
          <w:shd w:val="clear" w:color="auto" w:fill="FFFFFF"/>
        </w:rPr>
        <w:footnoteReference w:id="29"/>
      </w:r>
      <w:r>
        <w:rPr>
          <w:rStyle w:val="Emphasis"/>
          <w:i w:val="0"/>
          <w:iCs w:val="0"/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sz w:val="24"/>
          <w:szCs w:val="24"/>
          <w:bdr w:val="none" w:sz="0" w:space="0" w:color="auto" w:frame="1"/>
          <w:shd w:val="clear" w:color="auto" w:fill="FFFFFF"/>
        </w:rPr>
        <w:t>Пристально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п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оразмышляй над хадисом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Посланника Аллаха (мир ему и благословение Аллаха)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: «</w:t>
      </w:r>
      <w:r w:rsidRPr="00E6402E">
        <w:rPr>
          <w:sz w:val="24"/>
          <w:szCs w:val="24"/>
        </w:rPr>
        <w:t>Туба (</w:t>
      </w:r>
      <w:r>
        <w:rPr>
          <w:sz w:val="24"/>
          <w:szCs w:val="24"/>
        </w:rPr>
        <w:t>б</w:t>
      </w:r>
      <w:r w:rsidRPr="00E6402E">
        <w:rPr>
          <w:sz w:val="24"/>
          <w:szCs w:val="24"/>
        </w:rPr>
        <w:t>лаженство) тому, кто вступил на путь Ислама, чья пища была достаточной и кто довольствовался малым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5A5FEE">
        <w:rPr>
          <w:rStyle w:val="FootnoteReference"/>
          <w:sz w:val="24"/>
          <w:szCs w:val="24"/>
          <w:bdr w:val="none" w:sz="0" w:space="0" w:color="auto" w:frame="1"/>
          <w:shd w:val="clear" w:color="auto" w:fill="FFFFFF"/>
        </w:rPr>
        <w:footnoteReference w:id="30"/>
      </w:r>
      <w:r>
        <w:rPr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A44F7A" w:rsidRPr="00E6402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Послушай и поразмысли внимательно над другим великим хадисом: </w:t>
      </w:r>
      <w:r w:rsidRPr="005A5FEE">
        <w:rPr>
          <w:sz w:val="24"/>
          <w:szCs w:val="24"/>
        </w:rPr>
        <w:t>«Кто из вас застал утро, будучи в безопасности за себя и свою семью, будучи в добром здравии и имея достаточно пропитания, чтобы хватило ему на один день, то можно сказать, что весь мир был дарован ему»</w:t>
      </w:r>
      <w:r w:rsidRPr="005A5FEE">
        <w:rPr>
          <w:rStyle w:val="FootnoteReference"/>
          <w:sz w:val="24"/>
          <w:szCs w:val="24"/>
        </w:rPr>
        <w:footnoteReference w:id="31"/>
      </w:r>
      <w:r>
        <w:rPr>
          <w:sz w:val="24"/>
          <w:szCs w:val="24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  <w:r w:rsidRPr="00C55F57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7" w:name="_Toc468702100"/>
      <w:r w:rsidRPr="00606E4F">
        <w:lastRenderedPageBreak/>
        <w:t>Родственники</w:t>
      </w:r>
      <w:bookmarkEnd w:id="7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Существует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мно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жество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примеров поддержани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я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родственных связей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 Пророком (мир ему и благословение Аллаха).</w:t>
      </w:r>
      <w:proofErr w:type="gramEnd"/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sz w:val="24"/>
          <w:szCs w:val="24"/>
          <w:bdr w:val="none" w:sz="0" w:space="0" w:color="auto" w:frame="1"/>
          <w:shd w:val="clear" w:color="auto" w:fill="FFFFFF"/>
        </w:rPr>
        <w:t>В нашем рассказе мы не сможем упомянуть все случаи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sz w:val="24"/>
          <w:szCs w:val="24"/>
          <w:bdr w:val="none" w:sz="0" w:space="0" w:color="auto" w:frame="1"/>
          <w:shd w:val="clear" w:color="auto" w:fill="FFFFFF"/>
        </w:rPr>
        <w:t>Посланник Аллаха (мир ему и благословение Аллаха) в этом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был самым 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лучши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м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и совершен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ным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из людей.</w:t>
      </w:r>
      <w:proofErr w:type="gramEnd"/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Даже неверующие курайшиты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еще 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до посланнической миссии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восхваляли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 его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, называя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правдивым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» и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«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достойным доверия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Хадиджа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 (да будет доволен ею Аллах) сказала, 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описывая его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(мир ему и благословение Аллаха)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: «Поистине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ты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поддерживаешь родственные связи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и раздаешь милостыню».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sz w:val="24"/>
          <w:szCs w:val="24"/>
          <w:bdr w:val="none" w:sz="0" w:space="0" w:color="auto" w:frame="1"/>
          <w:shd w:val="clear" w:color="auto" w:fill="FFFFFF"/>
        </w:rPr>
        <w:t>В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от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Пророк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(мир ему и благословение Аллаха)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выполняет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одну из самых важных 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обязанност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ей –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посещает свою мать, которая умерла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когда ему было семь лет.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Сказал Абу Хурейра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(да будет доволен им Аллах)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: «Однажды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Посланник Аллаха (мир ему и благословение Аллаха)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посетил могилу своей матери и заплакал, и заплакали те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кто был с ним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Т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огда он сказал: «Я попросил своего Господа, чтобы он разрешил мне просить для нее прощения, и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О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н не разрешил мне это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я попросил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Е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го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,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чтобы он разрешил мне посещать ее могилу, и он разрешил мне.</w:t>
      </w:r>
      <w:proofErr w:type="gramEnd"/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Так посещайте же могилы, ведь, поистине, они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 – напоминание о смерти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»</w:t>
      </w:r>
      <w:r w:rsidRPr="005A5FEE">
        <w:rPr>
          <w:rStyle w:val="FootnoteReference"/>
          <w:sz w:val="24"/>
          <w:szCs w:val="24"/>
          <w:bdr w:val="none" w:sz="0" w:space="0" w:color="auto" w:frame="1"/>
          <w:shd w:val="clear" w:color="auto" w:fill="FFFFFF"/>
        </w:rPr>
        <w:footnoteReference w:id="32"/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proofErr w:type="gramStart"/>
      <w:r>
        <w:rPr>
          <w:sz w:val="24"/>
          <w:szCs w:val="24"/>
          <w:bdr w:val="none" w:sz="0" w:space="0" w:color="auto" w:frame="1"/>
          <w:shd w:val="clear" w:color="auto" w:fill="FFFFFF"/>
        </w:rPr>
        <w:lastRenderedPageBreak/>
        <w:t>П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оразмышляй же над его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(мир ему и благословение Аллаха)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любовью к своим родственникам,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о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его стремлени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призвать и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настав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ить их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на прямой путь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избав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ить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их 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>от огня, перенося трудности и беды на этом пути.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Сообщается, что Абу Хурейра </w:t>
      </w:r>
      <w:r>
        <w:rPr>
          <w:sz w:val="24"/>
          <w:szCs w:val="24"/>
          <w:bdr w:val="none" w:sz="0" w:space="0" w:color="auto" w:frame="1"/>
          <w:shd w:val="clear" w:color="auto" w:fill="FFFFFF"/>
        </w:rPr>
        <w:t>(да будет доволен им Аллах)</w:t>
      </w:r>
      <w:r w:rsidRPr="005A5FEE">
        <w:rPr>
          <w:sz w:val="24"/>
          <w:szCs w:val="24"/>
          <w:bdr w:val="none" w:sz="0" w:space="0" w:color="auto" w:frame="1"/>
          <w:shd w:val="clear" w:color="auto" w:fill="FFFFFF"/>
        </w:rPr>
        <w:t xml:space="preserve"> сказал: «</w:t>
      </w:r>
      <w:r w:rsidRPr="005A5FEE">
        <w:rPr>
          <w:sz w:val="24"/>
          <w:szCs w:val="24"/>
          <w:shd w:val="clear" w:color="auto" w:fill="FFFFFF"/>
        </w:rPr>
        <w:t xml:space="preserve">После того, как был ниспослан аят, (в котором сказано): </w:t>
      </w:r>
      <w:r w:rsidRPr="005A5FEE">
        <w:rPr>
          <w:b/>
          <w:bCs/>
          <w:sz w:val="24"/>
          <w:szCs w:val="24"/>
          <w:shd w:val="clear" w:color="auto" w:fill="FFFFFF"/>
        </w:rPr>
        <w:t>«И увещевай своих ближайших родственников…»</w:t>
      </w:r>
      <w:r w:rsidRPr="005A5FEE">
        <w:rPr>
          <w:sz w:val="24"/>
          <w:szCs w:val="24"/>
          <w:shd w:val="clear" w:color="auto" w:fill="FFFFFF"/>
        </w:rPr>
        <w:t>,</w:t>
      </w:r>
      <w:r>
        <w:rPr>
          <w:sz w:val="24"/>
          <w:szCs w:val="24"/>
          <w:shd w:val="clear" w:color="auto" w:fill="FFFFFF"/>
        </w:rPr>
        <w:t xml:space="preserve"> </w:t>
      </w:r>
      <w:r w:rsidRPr="005A5FEE">
        <w:rPr>
          <w:sz w:val="24"/>
          <w:szCs w:val="24"/>
          <w:shd w:val="clear" w:color="auto" w:fill="FFFFFF"/>
        </w:rPr>
        <w:t>(26:214)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A5FEE">
        <w:rPr>
          <w:sz w:val="24"/>
          <w:szCs w:val="24"/>
          <w:shd w:val="clear" w:color="auto" w:fill="FFFFFF"/>
        </w:rPr>
        <w:t xml:space="preserve">— </w:t>
      </w:r>
      <w:r>
        <w:rPr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призвал</w:t>
      </w:r>
      <w:r>
        <w:rPr>
          <w:sz w:val="24"/>
          <w:szCs w:val="24"/>
          <w:shd w:val="clear" w:color="auto" w:fill="FFFFFF"/>
        </w:rPr>
        <w:t xml:space="preserve"> к себе</w:t>
      </w:r>
      <w:r w:rsidRPr="005A5FEE">
        <w:rPr>
          <w:sz w:val="24"/>
          <w:szCs w:val="24"/>
          <w:shd w:val="clear" w:color="auto" w:fill="FFFFFF"/>
        </w:rPr>
        <w:t xml:space="preserve"> курайшитов, а когда же те собрались, он стал обращаться ко</w:t>
      </w:r>
      <w:r>
        <w:rPr>
          <w:sz w:val="24"/>
          <w:szCs w:val="24"/>
          <w:shd w:val="clear" w:color="auto" w:fill="FFFFFF"/>
        </w:rPr>
        <w:t xml:space="preserve"> всем собравшимся вместе</w:t>
      </w:r>
      <w:r w:rsidRPr="005A5FEE">
        <w:rPr>
          <w:sz w:val="24"/>
          <w:szCs w:val="24"/>
          <w:shd w:val="clear" w:color="auto" w:fill="FFFFFF"/>
        </w:rPr>
        <w:t xml:space="preserve">, и к каждому </w:t>
      </w:r>
      <w:r>
        <w:rPr>
          <w:sz w:val="24"/>
          <w:szCs w:val="24"/>
          <w:shd w:val="clear" w:color="auto" w:fill="FFFFFF"/>
        </w:rPr>
        <w:t>по</w:t>
      </w:r>
      <w:r w:rsidRPr="005A5FEE">
        <w:rPr>
          <w:sz w:val="24"/>
          <w:szCs w:val="24"/>
          <w:shd w:val="clear" w:color="auto" w:fill="FFFFFF"/>
        </w:rPr>
        <w:t xml:space="preserve"> отдельности. Он сказал: «О </w:t>
      </w:r>
      <w:r>
        <w:rPr>
          <w:sz w:val="24"/>
          <w:szCs w:val="24"/>
          <w:shd w:val="clear" w:color="auto" w:fill="FFFFFF"/>
        </w:rPr>
        <w:t>племя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К</w:t>
      </w:r>
      <w:r w:rsidRPr="005A5FEE">
        <w:rPr>
          <w:sz w:val="24"/>
          <w:szCs w:val="24"/>
          <w:shd w:val="clear" w:color="auto" w:fill="FFFFFF"/>
        </w:rPr>
        <w:t>аб</w:t>
      </w:r>
      <w:r>
        <w:rPr>
          <w:sz w:val="24"/>
          <w:szCs w:val="24"/>
          <w:shd w:val="clear" w:color="auto" w:fill="FFFFFF"/>
        </w:rPr>
        <w:t xml:space="preserve"> ибн Люэй</w:t>
      </w:r>
      <w:r w:rsidRPr="005A5FEE">
        <w:rPr>
          <w:sz w:val="24"/>
          <w:szCs w:val="24"/>
          <w:shd w:val="clear" w:color="auto" w:fill="FFFFFF"/>
        </w:rPr>
        <w:t>,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A5FEE">
        <w:rPr>
          <w:sz w:val="24"/>
          <w:szCs w:val="24"/>
          <w:shd w:val="clear" w:color="auto" w:fill="FFFFFF"/>
        </w:rPr>
        <w:t>спасайтесь от Огня!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A5FEE">
        <w:rPr>
          <w:sz w:val="24"/>
          <w:szCs w:val="24"/>
          <w:shd w:val="clear" w:color="auto" w:fill="FFFFFF"/>
        </w:rPr>
        <w:t xml:space="preserve">О </w:t>
      </w:r>
      <w:r>
        <w:rPr>
          <w:sz w:val="24"/>
          <w:szCs w:val="24"/>
          <w:shd w:val="clear" w:color="auto" w:fill="FFFFFF"/>
        </w:rPr>
        <w:t>племя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М</w:t>
      </w:r>
      <w:r w:rsidRPr="005A5FEE">
        <w:rPr>
          <w:sz w:val="24"/>
          <w:szCs w:val="24"/>
          <w:shd w:val="clear" w:color="auto" w:fill="FFFFFF"/>
        </w:rPr>
        <w:t>урра</w:t>
      </w:r>
      <w:r>
        <w:rPr>
          <w:sz w:val="24"/>
          <w:szCs w:val="24"/>
          <w:shd w:val="clear" w:color="auto" w:fill="FFFFFF"/>
        </w:rPr>
        <w:t xml:space="preserve"> ибн К</w:t>
      </w:r>
      <w:r w:rsidRPr="005A5FEE">
        <w:rPr>
          <w:sz w:val="24"/>
          <w:szCs w:val="24"/>
          <w:shd w:val="clear" w:color="auto" w:fill="FFFFFF"/>
        </w:rPr>
        <w:t xml:space="preserve">аб, спасайтесь от Огня! О </w:t>
      </w:r>
      <w:r>
        <w:rPr>
          <w:sz w:val="24"/>
          <w:szCs w:val="24"/>
          <w:shd w:val="clear" w:color="auto" w:fill="FFFFFF"/>
        </w:rPr>
        <w:t>племя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А</w:t>
      </w:r>
      <w:r w:rsidRPr="005A5FEE">
        <w:rPr>
          <w:sz w:val="24"/>
          <w:szCs w:val="24"/>
          <w:shd w:val="clear" w:color="auto" w:fill="FFFFFF"/>
        </w:rPr>
        <w:t xml:space="preserve">бд </w:t>
      </w:r>
      <w:r>
        <w:rPr>
          <w:sz w:val="24"/>
          <w:szCs w:val="24"/>
          <w:shd w:val="clear" w:color="auto" w:fill="FFFFFF"/>
        </w:rPr>
        <w:t>М</w:t>
      </w:r>
      <w:r w:rsidRPr="005A5FEE">
        <w:rPr>
          <w:sz w:val="24"/>
          <w:szCs w:val="24"/>
          <w:shd w:val="clear" w:color="auto" w:fill="FFFFFF"/>
        </w:rPr>
        <w:t xml:space="preserve">анаф, спасайтесь от Огня! О </w:t>
      </w:r>
      <w:r>
        <w:rPr>
          <w:sz w:val="24"/>
          <w:szCs w:val="24"/>
          <w:shd w:val="clear" w:color="auto" w:fill="FFFFFF"/>
        </w:rPr>
        <w:t>племя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Х</w:t>
      </w:r>
      <w:r w:rsidRPr="005A5FEE">
        <w:rPr>
          <w:sz w:val="24"/>
          <w:szCs w:val="24"/>
          <w:shd w:val="clear" w:color="auto" w:fill="FFFFFF"/>
        </w:rPr>
        <w:t xml:space="preserve">ашим, спасайтесь от Огня! О </w:t>
      </w:r>
      <w:r>
        <w:rPr>
          <w:sz w:val="24"/>
          <w:szCs w:val="24"/>
          <w:shd w:val="clear" w:color="auto" w:fill="FFFFFF"/>
        </w:rPr>
        <w:t>племя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А</w:t>
      </w:r>
      <w:r w:rsidRPr="005A5FEE">
        <w:rPr>
          <w:sz w:val="24"/>
          <w:szCs w:val="24"/>
          <w:shd w:val="clear" w:color="auto" w:fill="FFFFFF"/>
        </w:rPr>
        <w:t>бд аль-</w:t>
      </w:r>
      <w:r>
        <w:rPr>
          <w:sz w:val="24"/>
          <w:szCs w:val="24"/>
          <w:shd w:val="clear" w:color="auto" w:fill="FFFFFF"/>
        </w:rPr>
        <w:t>М</w:t>
      </w:r>
      <w:r w:rsidRPr="005A5FEE">
        <w:rPr>
          <w:sz w:val="24"/>
          <w:szCs w:val="24"/>
          <w:shd w:val="clear" w:color="auto" w:fill="FFFFFF"/>
        </w:rPr>
        <w:t>утталиб, спасайтесь от Огня! О Фатима,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A5FEE">
        <w:rPr>
          <w:sz w:val="24"/>
          <w:szCs w:val="24"/>
          <w:shd w:val="clear" w:color="auto" w:fill="FFFFFF"/>
        </w:rPr>
        <w:t>спасайся от Огня! Поистине, ник</w:t>
      </w:r>
      <w:r>
        <w:rPr>
          <w:sz w:val="24"/>
          <w:szCs w:val="24"/>
          <w:shd w:val="clear" w:color="auto" w:fill="FFFFFF"/>
        </w:rPr>
        <w:t>ак не смогу я защитить</w:t>
      </w:r>
      <w:r w:rsidRPr="005A5FEE">
        <w:rPr>
          <w:sz w:val="24"/>
          <w:szCs w:val="24"/>
          <w:shd w:val="clear" w:color="auto" w:fill="FFFFFF"/>
        </w:rPr>
        <w:t xml:space="preserve"> вас от наказания Аллаха,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>
        <w:rPr>
          <w:sz w:val="24"/>
          <w:szCs w:val="24"/>
          <w:shd w:val="clear" w:color="auto" w:fill="FFFFFF"/>
        </w:rPr>
        <w:t>однако меня</w:t>
      </w:r>
      <w:r w:rsidRPr="005A5FEE">
        <w:rPr>
          <w:sz w:val="24"/>
          <w:szCs w:val="24"/>
          <w:shd w:val="clear" w:color="auto" w:fill="FFFFFF"/>
        </w:rPr>
        <w:t xml:space="preserve"> связывают с вами узы кровного родства, и я обязательно буду поддерживать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>
        <w:rPr>
          <w:sz w:val="24"/>
          <w:szCs w:val="24"/>
          <w:shd w:val="clear" w:color="auto" w:fill="FFFFFF"/>
        </w:rPr>
        <w:t>их</w:t>
      </w:r>
      <w:proofErr w:type="gramStart"/>
      <w:r w:rsidRPr="005A5FEE">
        <w:rPr>
          <w:sz w:val="24"/>
          <w:szCs w:val="24"/>
          <w:shd w:val="clear" w:color="auto" w:fill="FFFFFF"/>
        </w:rPr>
        <w:t>!»</w:t>
      </w:r>
      <w:proofErr w:type="gramEnd"/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33"/>
      </w:r>
      <w:r>
        <w:rPr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Вот он, любимый Пророк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>, не устал призыв</w:t>
      </w:r>
      <w:r>
        <w:rPr>
          <w:sz w:val="24"/>
          <w:szCs w:val="24"/>
          <w:shd w:val="clear" w:color="auto" w:fill="FFFFFF"/>
        </w:rPr>
        <w:t>ать</w:t>
      </w:r>
      <w:r w:rsidRPr="005A5FEE">
        <w:rPr>
          <w:sz w:val="24"/>
          <w:szCs w:val="24"/>
          <w:shd w:val="clear" w:color="auto" w:fill="FFFFFF"/>
        </w:rPr>
        <w:t xml:space="preserve"> своего дяд</w:t>
      </w:r>
      <w:r>
        <w:rPr>
          <w:sz w:val="24"/>
          <w:szCs w:val="24"/>
          <w:shd w:val="clear" w:color="auto" w:fill="FFFFFF"/>
        </w:rPr>
        <w:t>ю</w:t>
      </w:r>
      <w:r w:rsidRPr="005A5FEE">
        <w:rPr>
          <w:sz w:val="24"/>
          <w:szCs w:val="24"/>
          <w:shd w:val="clear" w:color="auto" w:fill="FFFFFF"/>
        </w:rPr>
        <w:t xml:space="preserve"> Абу Талиба. Он призывал его раз за разом, до тех пор, пока не пришел к нему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когда Абу Талиб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5A5FEE">
        <w:rPr>
          <w:sz w:val="24"/>
          <w:szCs w:val="24"/>
          <w:shd w:val="clear" w:color="auto" w:fill="FFFFFF"/>
        </w:rPr>
        <w:t xml:space="preserve">был </w:t>
      </w:r>
      <w:r>
        <w:rPr>
          <w:sz w:val="24"/>
          <w:szCs w:val="24"/>
          <w:shd w:val="clear" w:color="auto" w:fill="FFFFFF"/>
        </w:rPr>
        <w:t>при смерти.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Рядом с</w:t>
      </w:r>
      <w:r w:rsidRPr="005A5FEE">
        <w:rPr>
          <w:sz w:val="24"/>
          <w:szCs w:val="24"/>
          <w:shd w:val="clear" w:color="auto" w:fill="FFFFFF"/>
        </w:rPr>
        <w:t xml:space="preserve"> н</w:t>
      </w:r>
      <w:r>
        <w:rPr>
          <w:sz w:val="24"/>
          <w:szCs w:val="24"/>
          <w:shd w:val="clear" w:color="auto" w:fill="FFFFFF"/>
        </w:rPr>
        <w:t>им</w:t>
      </w:r>
      <w:r w:rsidRPr="005A5FEE">
        <w:rPr>
          <w:sz w:val="24"/>
          <w:szCs w:val="24"/>
          <w:shd w:val="clear" w:color="auto" w:fill="FFFFFF"/>
        </w:rPr>
        <w:t xml:space="preserve"> наход</w:t>
      </w:r>
      <w:r>
        <w:rPr>
          <w:sz w:val="24"/>
          <w:szCs w:val="24"/>
          <w:shd w:val="clear" w:color="auto" w:fill="FFFFFF"/>
        </w:rPr>
        <w:t>ились</w:t>
      </w:r>
      <w:r w:rsidRPr="005A5FEE">
        <w:rPr>
          <w:sz w:val="24"/>
          <w:szCs w:val="24"/>
          <w:shd w:val="clear" w:color="auto" w:fill="FFFFFF"/>
        </w:rPr>
        <w:t xml:space="preserve"> Абу Джахль</w:t>
      </w:r>
      <w:r>
        <w:rPr>
          <w:sz w:val="24"/>
          <w:szCs w:val="24"/>
          <w:shd w:val="clear" w:color="auto" w:fill="FFFFFF"/>
        </w:rPr>
        <w:t xml:space="preserve"> ибн </w:t>
      </w:r>
      <w:r w:rsidRPr="005A5FEE">
        <w:rPr>
          <w:sz w:val="24"/>
          <w:szCs w:val="24"/>
          <w:shd w:val="clear" w:color="auto" w:fill="FFFFFF"/>
        </w:rPr>
        <w:t>Хишам и Абд</w:t>
      </w:r>
      <w:r>
        <w:rPr>
          <w:sz w:val="24"/>
          <w:szCs w:val="24"/>
          <w:shd w:val="clear" w:color="auto" w:fill="FFFFFF"/>
        </w:rPr>
        <w:t xml:space="preserve"> А</w:t>
      </w:r>
      <w:r w:rsidRPr="005A5FEE">
        <w:rPr>
          <w:sz w:val="24"/>
          <w:szCs w:val="24"/>
          <w:shd w:val="clear" w:color="auto" w:fill="FFFFFF"/>
        </w:rPr>
        <w:t>ллах</w:t>
      </w:r>
      <w:r>
        <w:rPr>
          <w:sz w:val="24"/>
          <w:szCs w:val="24"/>
          <w:shd w:val="clear" w:color="auto" w:fill="FFFFFF"/>
        </w:rPr>
        <w:t xml:space="preserve"> ибн </w:t>
      </w:r>
      <w:r w:rsidRPr="005A5FEE">
        <w:rPr>
          <w:sz w:val="24"/>
          <w:szCs w:val="24"/>
          <w:shd w:val="clear" w:color="auto" w:fill="FFFFFF"/>
        </w:rPr>
        <w:t>Абу Умаййа</w:t>
      </w:r>
      <w:r>
        <w:rPr>
          <w:sz w:val="24"/>
          <w:szCs w:val="24"/>
          <w:shd w:val="clear" w:color="auto" w:fill="FFFFFF"/>
        </w:rPr>
        <w:t xml:space="preserve"> ибн </w:t>
      </w:r>
      <w:r w:rsidRPr="005A5FEE">
        <w:rPr>
          <w:sz w:val="24"/>
          <w:szCs w:val="24"/>
          <w:shd w:val="clear" w:color="auto" w:fill="FFFFFF"/>
        </w:rPr>
        <w:t xml:space="preserve">аль-Мугира. </w:t>
      </w:r>
      <w:r>
        <w:rPr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сказал Абу Талибу: «О дядя, произнеси слова “Нет бога,</w:t>
      </w:r>
      <w:r>
        <w:rPr>
          <w:sz w:val="24"/>
          <w:szCs w:val="24"/>
          <w:shd w:val="clear" w:color="auto" w:fill="FFFFFF"/>
        </w:rPr>
        <w:t xml:space="preserve"> достойного поклонения,</w:t>
      </w:r>
      <w:r w:rsidRPr="005A5FEE">
        <w:rPr>
          <w:sz w:val="24"/>
          <w:szCs w:val="24"/>
          <w:shd w:val="clear" w:color="auto" w:fill="FFFFFF"/>
        </w:rPr>
        <w:t xml:space="preserve"> кроме Аллаха”, благодаря чему я смогу свидетельствовать за</w:t>
      </w:r>
      <w:r>
        <w:rPr>
          <w:sz w:val="24"/>
          <w:szCs w:val="24"/>
          <w:shd w:val="clear" w:color="auto" w:fill="FFFFFF"/>
        </w:rPr>
        <w:t xml:space="preserve"> тебя </w:t>
      </w:r>
      <w:r>
        <w:rPr>
          <w:sz w:val="24"/>
          <w:szCs w:val="24"/>
          <w:shd w:val="clear" w:color="auto" w:fill="FFFFFF"/>
        </w:rPr>
        <w:lastRenderedPageBreak/>
        <w:t>пред Аллахом</w:t>
      </w:r>
      <w:proofErr w:type="gramStart"/>
      <w:r>
        <w:rPr>
          <w:sz w:val="24"/>
          <w:szCs w:val="24"/>
          <w:shd w:val="clear" w:color="auto" w:fill="FFFFFF"/>
        </w:rPr>
        <w:t>!»</w:t>
      </w:r>
      <w:proofErr w:type="gramEnd"/>
      <w:r>
        <w:rPr>
          <w:sz w:val="24"/>
          <w:szCs w:val="24"/>
          <w:shd w:val="clear" w:color="auto" w:fill="FFFFFF"/>
        </w:rPr>
        <w:t xml:space="preserve"> Услышав это, Абу Джахль и </w:t>
      </w:r>
      <w:r w:rsidRPr="005A5FEE">
        <w:rPr>
          <w:sz w:val="24"/>
          <w:szCs w:val="24"/>
          <w:shd w:val="clear" w:color="auto" w:fill="FFFFFF"/>
        </w:rPr>
        <w:t>Абд</w:t>
      </w:r>
      <w:r>
        <w:rPr>
          <w:sz w:val="24"/>
          <w:szCs w:val="24"/>
          <w:shd w:val="clear" w:color="auto" w:fill="FFFFFF"/>
        </w:rPr>
        <w:t xml:space="preserve"> А</w:t>
      </w:r>
      <w:r w:rsidRPr="005A5FEE">
        <w:rPr>
          <w:sz w:val="24"/>
          <w:szCs w:val="24"/>
          <w:shd w:val="clear" w:color="auto" w:fill="FFFFFF"/>
        </w:rPr>
        <w:t>ллах</w:t>
      </w:r>
      <w:r>
        <w:rPr>
          <w:sz w:val="24"/>
          <w:szCs w:val="24"/>
          <w:shd w:val="clear" w:color="auto" w:fill="FFFFFF"/>
        </w:rPr>
        <w:t xml:space="preserve"> ибн Умаййа в один голос</w:t>
      </w:r>
      <w:r w:rsidRPr="005A5FEE">
        <w:rPr>
          <w:sz w:val="24"/>
          <w:szCs w:val="24"/>
          <w:shd w:val="clear" w:color="auto" w:fill="FFFFFF"/>
        </w:rPr>
        <w:t xml:space="preserve"> воскликнули: «О Абу Талиб, неужел</w:t>
      </w:r>
      <w:r>
        <w:rPr>
          <w:sz w:val="24"/>
          <w:szCs w:val="24"/>
          <w:shd w:val="clear" w:color="auto" w:fill="FFFFFF"/>
        </w:rPr>
        <w:t xml:space="preserve">и же ты отступишься от религии </w:t>
      </w:r>
      <w:r w:rsidRPr="005A5FEE">
        <w:rPr>
          <w:sz w:val="24"/>
          <w:szCs w:val="24"/>
          <w:shd w:val="clear" w:color="auto" w:fill="FFFFFF"/>
        </w:rPr>
        <w:t>Абд аль-Мутталиба?</w:t>
      </w:r>
      <w:proofErr w:type="gramStart"/>
      <w:r w:rsidRPr="005A5FEE">
        <w:rPr>
          <w:sz w:val="24"/>
          <w:szCs w:val="24"/>
          <w:shd w:val="clear" w:color="auto" w:fill="FFFFFF"/>
        </w:rPr>
        <w:t>!»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И после этого </w:t>
      </w:r>
      <w:r>
        <w:rPr>
          <w:sz w:val="24"/>
          <w:szCs w:val="24"/>
          <w:shd w:val="clear" w:color="auto" w:fill="FFFFFF"/>
        </w:rPr>
        <w:t xml:space="preserve">Посланник Аллаха (мир ему и благословение Аллаха) продолжал предлагать ему </w:t>
      </w:r>
      <w:r w:rsidRPr="005A5FEE">
        <w:rPr>
          <w:sz w:val="24"/>
          <w:szCs w:val="24"/>
          <w:shd w:val="clear" w:color="auto" w:fill="FFFFFF"/>
        </w:rPr>
        <w:t>произнести эти слов</w:t>
      </w:r>
      <w:r>
        <w:rPr>
          <w:sz w:val="24"/>
          <w:szCs w:val="24"/>
          <w:shd w:val="clear" w:color="auto" w:fill="FFFFFF"/>
        </w:rPr>
        <w:t>а</w:t>
      </w:r>
      <w:r w:rsidRPr="005A5FEE">
        <w:rPr>
          <w:sz w:val="24"/>
          <w:szCs w:val="24"/>
          <w:shd w:val="clear" w:color="auto" w:fill="FFFFFF"/>
        </w:rPr>
        <w:t>, а они повторяли своё, пока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в конце концов</w:t>
      </w:r>
      <w:r>
        <w:rPr>
          <w:sz w:val="24"/>
          <w:szCs w:val="24"/>
          <w:shd w:val="clear" w:color="auto" w:fill="FFFFFF"/>
        </w:rPr>
        <w:t>,</w:t>
      </w:r>
      <w:r w:rsidRPr="005A5FEE">
        <w:rPr>
          <w:sz w:val="24"/>
          <w:szCs w:val="24"/>
          <w:shd w:val="clear" w:color="auto" w:fill="FFFFFF"/>
        </w:rPr>
        <w:t xml:space="preserve"> Абу Талиб не </w:t>
      </w:r>
      <w:r>
        <w:rPr>
          <w:sz w:val="24"/>
          <w:szCs w:val="24"/>
          <w:shd w:val="clear" w:color="auto" w:fill="FFFFFF"/>
        </w:rPr>
        <w:t xml:space="preserve">произнёс свои последние слова, подтвердив, что он не отступится от религии </w:t>
      </w:r>
      <w:r w:rsidRPr="005A5FEE">
        <w:rPr>
          <w:sz w:val="24"/>
          <w:szCs w:val="24"/>
          <w:shd w:val="clear" w:color="auto" w:fill="FFFFFF"/>
        </w:rPr>
        <w:t xml:space="preserve">Абд аль-Мутталиба, и отказавшись сказать: «Нет бога, </w:t>
      </w:r>
      <w:r>
        <w:rPr>
          <w:sz w:val="24"/>
          <w:szCs w:val="24"/>
          <w:shd w:val="clear" w:color="auto" w:fill="FFFFFF"/>
        </w:rPr>
        <w:t>достойного поклонения,</w:t>
      </w:r>
      <w:r w:rsidRPr="005A5FEE">
        <w:rPr>
          <w:sz w:val="24"/>
          <w:szCs w:val="24"/>
          <w:shd w:val="clear" w:color="auto" w:fill="FFFFFF"/>
        </w:rPr>
        <w:t xml:space="preserve"> кроме Аллаха». Тогда </w:t>
      </w:r>
      <w:r>
        <w:rPr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 xml:space="preserve"> воскликнул: «Что </w:t>
      </w:r>
      <w:r>
        <w:rPr>
          <w:sz w:val="24"/>
          <w:szCs w:val="24"/>
          <w:shd w:val="clear" w:color="auto" w:fill="FFFFFF"/>
        </w:rPr>
        <w:t>касается</w:t>
      </w:r>
      <w:r w:rsidRPr="005A5FEE">
        <w:rPr>
          <w:sz w:val="24"/>
          <w:szCs w:val="24"/>
          <w:shd w:val="clear" w:color="auto" w:fill="FFFFFF"/>
        </w:rPr>
        <w:t xml:space="preserve"> меня, то, клянусь Аллахом, я обязательно стану просить прощения для тебя, пока мне не будет запрещено делать это</w:t>
      </w:r>
      <w:proofErr w:type="gramStart"/>
      <w:r w:rsidRPr="005A5FEE">
        <w:rPr>
          <w:sz w:val="24"/>
          <w:szCs w:val="24"/>
          <w:shd w:val="clear" w:color="auto" w:fill="FFFFFF"/>
        </w:rPr>
        <w:t>!»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И тогда Аллах Всевышний ниспослал аят, в котором говорится: </w:t>
      </w:r>
      <w:r w:rsidRPr="005A5FEE">
        <w:rPr>
          <w:b/>
          <w:bCs/>
          <w:sz w:val="24"/>
          <w:szCs w:val="24"/>
          <w:shd w:val="clear" w:color="auto" w:fill="FFFFFF"/>
        </w:rPr>
        <w:t xml:space="preserve">«Не подобает пророку и тем, кто уверовал, просить прощения для многобожников после того, как им стало ясно, что они — обитатели огня, даже если они и являются их родственниками» </w:t>
      </w:r>
      <w:r w:rsidRPr="005A5FEE">
        <w:rPr>
          <w:sz w:val="24"/>
          <w:szCs w:val="24"/>
          <w:shd w:val="clear" w:color="auto" w:fill="FFFFFF"/>
        </w:rPr>
        <w:t xml:space="preserve">(9:113). </w:t>
      </w:r>
      <w:proofErr w:type="gramStart"/>
      <w:r w:rsidRPr="005A5FEE">
        <w:rPr>
          <w:sz w:val="24"/>
          <w:szCs w:val="24"/>
          <w:shd w:val="clear" w:color="auto" w:fill="FFFFFF"/>
        </w:rPr>
        <w:t xml:space="preserve">И ниспослал </w:t>
      </w:r>
      <w:r w:rsidRPr="005A5FEE">
        <w:rPr>
          <w:b/>
          <w:bCs/>
          <w:sz w:val="24"/>
          <w:szCs w:val="24"/>
          <w:shd w:val="clear" w:color="auto" w:fill="FFFFFF"/>
        </w:rPr>
        <w:t>«Воистину, ты не сможешь наставить на прямой путь тех, кого возлюбил»</w:t>
      </w:r>
      <w:r w:rsidRPr="005A5FEE">
        <w:rPr>
          <w:sz w:val="24"/>
          <w:szCs w:val="24"/>
          <w:shd w:val="clear" w:color="auto" w:fill="FFFFFF"/>
        </w:rPr>
        <w:t xml:space="preserve"> (28:56)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34"/>
      </w:r>
      <w:r>
        <w:rPr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Посланник Аллаха (мир ему и благословение Аллаха) продолжал призывать своего дядю</w:t>
      </w:r>
      <w:r w:rsidRPr="005A5FEE">
        <w:rPr>
          <w:sz w:val="24"/>
          <w:szCs w:val="24"/>
          <w:shd w:val="clear" w:color="auto" w:fill="FFFFFF"/>
        </w:rPr>
        <w:t xml:space="preserve"> при жизни, </w:t>
      </w:r>
      <w:r>
        <w:rPr>
          <w:sz w:val="24"/>
          <w:szCs w:val="24"/>
          <w:shd w:val="clear" w:color="auto" w:fill="FFFFFF"/>
        </w:rPr>
        <w:t>а также</w:t>
      </w:r>
      <w:r w:rsidRPr="005A5FEE">
        <w:rPr>
          <w:sz w:val="24"/>
          <w:szCs w:val="24"/>
          <w:shd w:val="clear" w:color="auto" w:fill="FFFFFF"/>
        </w:rPr>
        <w:t xml:space="preserve"> в последние мгновения</w:t>
      </w:r>
      <w:r>
        <w:rPr>
          <w:sz w:val="24"/>
          <w:szCs w:val="24"/>
          <w:shd w:val="clear" w:color="auto" w:fill="FFFFFF"/>
        </w:rPr>
        <w:t>, перед смертью.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</w:t>
      </w:r>
      <w:proofErr w:type="gramStart"/>
      <w:r>
        <w:rPr>
          <w:sz w:val="24"/>
          <w:szCs w:val="24"/>
          <w:shd w:val="clear" w:color="auto" w:fill="FFFFFF"/>
        </w:rPr>
        <w:t>Затем</w:t>
      </w:r>
      <w:r w:rsidRPr="005A5FEE">
        <w:rPr>
          <w:sz w:val="24"/>
          <w:szCs w:val="24"/>
          <w:shd w:val="clear" w:color="auto" w:fill="FFFFFF"/>
        </w:rPr>
        <w:t xml:space="preserve"> просил прощения за него, исполняя свое обещания, проявляя милость и </w:t>
      </w:r>
      <w:r>
        <w:rPr>
          <w:sz w:val="24"/>
          <w:szCs w:val="24"/>
          <w:shd w:val="clear" w:color="auto" w:fill="FFFFFF"/>
        </w:rPr>
        <w:t>любовь к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нему</w:t>
      </w:r>
      <w:r w:rsidRPr="005A5FEE">
        <w:rPr>
          <w:sz w:val="24"/>
          <w:szCs w:val="24"/>
          <w:shd w:val="clear" w:color="auto" w:fill="FFFFFF"/>
        </w:rPr>
        <w:t xml:space="preserve">, пока Всевышний Аллах </w:t>
      </w:r>
      <w:r>
        <w:rPr>
          <w:sz w:val="24"/>
          <w:szCs w:val="24"/>
          <w:shd w:val="clear" w:color="auto" w:fill="FFFFFF"/>
        </w:rPr>
        <w:t xml:space="preserve">не </w:t>
      </w:r>
      <w:r w:rsidRPr="005A5FEE">
        <w:rPr>
          <w:sz w:val="24"/>
          <w:szCs w:val="24"/>
          <w:shd w:val="clear" w:color="auto" w:fill="FFFFFF"/>
        </w:rPr>
        <w:t xml:space="preserve">ниспослал </w:t>
      </w:r>
      <w:r>
        <w:rPr>
          <w:sz w:val="24"/>
          <w:szCs w:val="24"/>
          <w:shd w:val="clear" w:color="auto" w:fill="FFFFFF"/>
        </w:rPr>
        <w:t xml:space="preserve">вышеупомянутый </w:t>
      </w:r>
      <w:r w:rsidRPr="005A5FEE">
        <w:rPr>
          <w:sz w:val="24"/>
          <w:szCs w:val="24"/>
          <w:shd w:val="clear" w:color="auto" w:fill="FFFFFF"/>
        </w:rPr>
        <w:t>аят.</w:t>
      </w:r>
      <w:proofErr w:type="gramEnd"/>
      <w:r w:rsidRPr="005A5FEE">
        <w:rPr>
          <w:sz w:val="24"/>
          <w:szCs w:val="24"/>
          <w:shd w:val="clear" w:color="auto" w:fill="FFFFFF"/>
        </w:rPr>
        <w:t xml:space="preserve"> </w:t>
      </w:r>
      <w:proofErr w:type="gramStart"/>
      <w:r>
        <w:rPr>
          <w:sz w:val="24"/>
          <w:szCs w:val="24"/>
          <w:shd w:val="clear" w:color="auto" w:fill="FFFFFF"/>
        </w:rPr>
        <w:t>Пророк (мир ему и благословение Аллаха) подчинился своему Господу</w:t>
      </w:r>
      <w:r w:rsidRPr="005A5FEE">
        <w:rPr>
          <w:sz w:val="24"/>
          <w:szCs w:val="24"/>
          <w:shd w:val="clear" w:color="auto" w:fill="FFFFFF"/>
        </w:rPr>
        <w:t xml:space="preserve"> и перестал совершать мольбу за многобожников из своего рода.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lastRenderedPageBreak/>
        <w:t>Э</w:t>
      </w:r>
      <w:r w:rsidRPr="005A5FEE">
        <w:rPr>
          <w:sz w:val="24"/>
          <w:szCs w:val="24"/>
          <w:shd w:val="clear" w:color="auto" w:fill="FFFFFF"/>
        </w:rPr>
        <w:t>то</w:t>
      </w:r>
      <w:r>
        <w:rPr>
          <w:sz w:val="24"/>
          <w:szCs w:val="24"/>
          <w:shd w:val="clear" w:color="auto" w:fill="FFFFFF"/>
        </w:rPr>
        <w:t xml:space="preserve"> –</w:t>
      </w:r>
      <w:r w:rsidRPr="005A5FEE">
        <w:rPr>
          <w:sz w:val="24"/>
          <w:szCs w:val="24"/>
          <w:shd w:val="clear" w:color="auto" w:fill="FFFFFF"/>
        </w:rPr>
        <w:t xml:space="preserve"> величайший пример милости </w:t>
      </w:r>
      <w:r>
        <w:rPr>
          <w:sz w:val="24"/>
          <w:szCs w:val="24"/>
          <w:shd w:val="clear" w:color="auto" w:fill="FFFFFF"/>
        </w:rPr>
        <w:t>по отношению к</w:t>
      </w:r>
      <w:r w:rsidRPr="005A5FEE">
        <w:rPr>
          <w:sz w:val="24"/>
          <w:szCs w:val="24"/>
          <w:shd w:val="clear" w:color="auto" w:fill="FFFFFF"/>
        </w:rPr>
        <w:t xml:space="preserve"> умм</w:t>
      </w:r>
      <w:r>
        <w:rPr>
          <w:sz w:val="24"/>
          <w:szCs w:val="24"/>
          <w:shd w:val="clear" w:color="auto" w:fill="FFFFFF"/>
        </w:rPr>
        <w:t>е</w:t>
      </w:r>
      <w:r w:rsidRPr="005A5FEE">
        <w:rPr>
          <w:sz w:val="24"/>
          <w:szCs w:val="24"/>
          <w:shd w:val="clear" w:color="auto" w:fill="FFFFFF"/>
        </w:rPr>
        <w:t xml:space="preserve">, </w:t>
      </w:r>
      <w:r>
        <w:rPr>
          <w:sz w:val="24"/>
          <w:szCs w:val="24"/>
          <w:shd w:val="clear" w:color="auto" w:fill="FFFFFF"/>
        </w:rPr>
        <w:t>а</w:t>
      </w:r>
      <w:r w:rsidRPr="005A5FEE">
        <w:rPr>
          <w:sz w:val="24"/>
          <w:szCs w:val="24"/>
          <w:shd w:val="clear" w:color="auto" w:fill="FFFFFF"/>
        </w:rPr>
        <w:t xml:space="preserve"> также пример дружбы </w:t>
      </w:r>
      <w:r>
        <w:rPr>
          <w:sz w:val="24"/>
          <w:szCs w:val="24"/>
          <w:shd w:val="clear" w:color="auto" w:fill="FFFFFF"/>
        </w:rPr>
        <w:t>к верующим</w:t>
      </w:r>
      <w:r w:rsidRPr="005A5FEE">
        <w:rPr>
          <w:sz w:val="24"/>
          <w:szCs w:val="24"/>
          <w:shd w:val="clear" w:color="auto" w:fill="FFFFFF"/>
        </w:rPr>
        <w:t xml:space="preserve"> и непричастности к неверующим и многобожникам, даже если они</w:t>
      </w:r>
      <w:r>
        <w:rPr>
          <w:sz w:val="24"/>
          <w:szCs w:val="24"/>
          <w:shd w:val="clear" w:color="auto" w:fill="FFFFFF"/>
        </w:rPr>
        <w:t xml:space="preserve"> – ближайшие</w:t>
      </w:r>
      <w:r w:rsidRPr="005A5FEE">
        <w:rPr>
          <w:sz w:val="24"/>
          <w:szCs w:val="24"/>
          <w:shd w:val="clear" w:color="auto" w:fill="FFFFFF"/>
        </w:rPr>
        <w:t xml:space="preserve"> кровные родственники.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color w:val="333333"/>
          <w:sz w:val="24"/>
          <w:szCs w:val="24"/>
          <w:shd w:val="clear" w:color="auto" w:fill="FFFFFF"/>
        </w:rPr>
      </w:pP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Пророк к нам 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я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вился в период отчаяния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,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color w:val="333333"/>
          <w:sz w:val="24"/>
          <w:szCs w:val="24"/>
          <w:shd w:val="clear" w:color="auto" w:fill="FFFFFF"/>
        </w:rPr>
      </w:pPr>
      <w:proofErr w:type="gramStart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После 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того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, 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как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не было посланников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color w:val="333333"/>
          <w:sz w:val="24"/>
          <w:szCs w:val="24"/>
          <w:shd w:val="clear" w:color="auto" w:fill="FFFFFF"/>
        </w:rPr>
      </w:pP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Когда на земле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поклонялись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идолам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,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color w:val="333333"/>
          <w:sz w:val="24"/>
          <w:szCs w:val="24"/>
          <w:shd w:val="clear" w:color="auto" w:fill="FFFFFF"/>
        </w:rPr>
      </w:pP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О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н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стал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светочем 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П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рямого 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П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ути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,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озаряющим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,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color w:val="333333"/>
          <w:sz w:val="24"/>
          <w:szCs w:val="24"/>
          <w:shd w:val="clear" w:color="auto" w:fill="FFFFFF"/>
        </w:rPr>
      </w:pPr>
      <w:proofErr w:type="gramStart"/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Сверка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ющим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, словно блеск меча сияющ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его.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color w:val="333333"/>
          <w:sz w:val="24"/>
          <w:szCs w:val="24"/>
          <w:shd w:val="clear" w:color="auto" w:fill="FFFFFF"/>
        </w:rPr>
      </w:pP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Предостерег нас от огня и обрадовал вестью о рае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,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i/>
          <w:iCs/>
          <w:color w:val="333333"/>
          <w:sz w:val="24"/>
          <w:szCs w:val="24"/>
          <w:shd w:val="clear" w:color="auto" w:fill="FFFFFF"/>
        </w:rPr>
      </w:pP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Обучил нас Исламу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.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Мы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Аллаха </w:t>
      </w:r>
      <w:r>
        <w:rPr>
          <w:b/>
          <w:bCs/>
          <w:i/>
          <w:iCs/>
          <w:color w:val="333333"/>
          <w:sz w:val="24"/>
          <w:szCs w:val="24"/>
          <w:shd w:val="clear" w:color="auto" w:fill="FFFFFF"/>
        </w:rPr>
        <w:t>за это</w:t>
      </w:r>
      <w:r w:rsidRPr="005A5FEE">
        <w:rPr>
          <w:b/>
          <w:bCs/>
          <w:i/>
          <w:iCs/>
          <w:color w:val="333333"/>
          <w:sz w:val="24"/>
          <w:szCs w:val="24"/>
          <w:shd w:val="clear" w:color="auto" w:fill="FFFFFF"/>
        </w:rPr>
        <w:t xml:space="preserve"> восхваляем</w:t>
      </w:r>
      <w:r>
        <w:rPr>
          <w:i/>
          <w:iCs/>
          <w:color w:val="333333"/>
          <w:sz w:val="24"/>
          <w:szCs w:val="24"/>
          <w:shd w:val="clear" w:color="auto" w:fill="FFFFFF"/>
        </w:rPr>
        <w:t>!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8" w:name="_Toc468702101"/>
      <w:r w:rsidRPr="00606E4F">
        <w:lastRenderedPageBreak/>
        <w:t>Посланник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 xml:space="preserve">) </w:t>
      </w:r>
      <w:r w:rsidRPr="00606E4F">
        <w:t>в</w:t>
      </w:r>
      <w:r w:rsidRPr="008733EC">
        <w:rPr>
          <w:lang w:val="el-GR"/>
        </w:rPr>
        <w:t xml:space="preserve"> </w:t>
      </w:r>
      <w:r w:rsidRPr="00606E4F">
        <w:t>своем</w:t>
      </w:r>
      <w:r w:rsidRPr="008733EC">
        <w:rPr>
          <w:lang w:val="el-GR"/>
        </w:rPr>
        <w:t xml:space="preserve"> </w:t>
      </w:r>
      <w:r w:rsidRPr="00606E4F">
        <w:t>доме</w:t>
      </w:r>
      <w:bookmarkEnd w:id="8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Дом</w:t>
      </w:r>
      <w:r w:rsidRPr="00606E4F">
        <w:rPr>
          <w:sz w:val="24"/>
          <w:szCs w:val="24"/>
          <w:shd w:val="clear" w:color="auto" w:fill="FFFFFF"/>
          <w:lang w:val="ru-RU"/>
        </w:rPr>
        <w:t xml:space="preserve"> человека – вот настоящий критерий, который показывает его благонравие и полноту воспитания, чистоту характера и доброжелательность.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Дом находится за преградой из стен и комнат, его не видит никто посторонний. В доме человек приказывает слуге или рабу, повелевает жене. Скромность человека настоящая: не приукрашена и непритворна. Он – господин своего дома, повелевает и запрещает, а все, кто находятся под его властью, подчиняются ему.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Так поразмышляем же над положением Пророка этой уммы (мир ему и благословение Аллаха): о его (мир ему и благословение Аллаха) принципах и особенностях. Каков же он (мир ему и благословение Аллаха) в своем доме, учитывая его высочайшую степень?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Однажды Аишу (да будет доволен ею Аллах) спросили: «Что делал Посланник Аллаха (мир ему и благословение Аллаха) в своем доме? Она сказала: «Он был простым человеком: зашивал свою одежу, доил овцу и прислуживал сам себе»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35"/>
      </w:r>
      <w:r w:rsidRPr="00606E4F">
        <w:rPr>
          <w:sz w:val="24"/>
          <w:szCs w:val="24"/>
          <w:shd w:val="clear" w:color="auto" w:fill="FFFFFF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Поистине, он (мир ему и благословение Аллаха) являлся примером скромности и отсутствия высокомерия.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color w:val="333333"/>
          <w:sz w:val="24"/>
          <w:szCs w:val="24"/>
          <w:shd w:val="clear" w:color="auto" w:fill="FFFFFF"/>
          <w:lang w:val="ru-RU"/>
        </w:rPr>
      </w:pPr>
      <w:r w:rsidRPr="00606E4F">
        <w:rPr>
          <w:color w:val="333333"/>
          <w:sz w:val="24"/>
          <w:szCs w:val="24"/>
          <w:shd w:val="clear" w:color="auto" w:fill="FFFFFF"/>
          <w:lang w:val="ru-RU"/>
        </w:rPr>
        <w:t xml:space="preserve">Поистине, он (мир ему и благословение Аллаха) был на столько благородным, что всегда был готов прийти на </w:t>
      </w:r>
      <w:r w:rsidRPr="00606E4F">
        <w:rPr>
          <w:color w:val="333333"/>
          <w:sz w:val="24"/>
          <w:szCs w:val="24"/>
          <w:shd w:val="clear" w:color="auto" w:fill="FFFFFF"/>
          <w:lang w:val="ru-RU"/>
        </w:rPr>
        <w:lastRenderedPageBreak/>
        <w:t>помощь. Только наилучший из потомков Адама способен на это.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В таком благословенном доме, из которого распространился свет этой религии, Пророк Мухаммад (мир ему и благословение Аллаха) иногда не находил то, что могло бы наполнить его живот.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Ан-Нуман ибн Башир (да будет доволен им Аллах), вспоминая положение Посланника Аллаха (мир ему и благословение Аллаха), сказал: «Поистине, я видел, как ваш Пророк (мир ему и благословение Аллаха) иногда не мог найти даже плохих фиников, чтобы насытиться ими»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36"/>
      </w:r>
      <w:r w:rsidRPr="00606E4F">
        <w:rPr>
          <w:sz w:val="24"/>
          <w:szCs w:val="24"/>
          <w:shd w:val="clear" w:color="auto" w:fill="FFFFFF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Сообщается, что Аиша (да будет доволен ею Аллах)</w:t>
      </w:r>
      <w:r w:rsidRPr="0025471D">
        <w:rPr>
          <w:rFonts w:hint="cs"/>
          <w:sz w:val="24"/>
          <w:szCs w:val="24"/>
          <w:shd w:val="clear" w:color="auto" w:fill="FFFFFF"/>
          <w:rtl/>
        </w:rPr>
        <w:t xml:space="preserve"> </w:t>
      </w:r>
      <w:r w:rsidRPr="00606E4F">
        <w:rPr>
          <w:sz w:val="24"/>
          <w:szCs w:val="24"/>
          <w:shd w:val="clear" w:color="auto" w:fill="FFFFFF"/>
          <w:lang w:val="ru-RU"/>
        </w:rPr>
        <w:t>сказала: «Мы, семья Мухаммада (мир ему и благословение Аллаха), временами не разводили огня (</w:t>
      </w:r>
      <w:r w:rsidRPr="00606E4F">
        <w:rPr>
          <w:i/>
          <w:iCs/>
          <w:sz w:val="24"/>
          <w:szCs w:val="24"/>
          <w:shd w:val="clear" w:color="auto" w:fill="FFFFFF"/>
          <w:lang w:val="ru-RU"/>
        </w:rPr>
        <w:t>для приготовления пищи</w:t>
      </w:r>
      <w:r w:rsidRPr="00606E4F">
        <w:rPr>
          <w:sz w:val="24"/>
          <w:szCs w:val="24"/>
          <w:shd w:val="clear" w:color="auto" w:fill="FFFFFF"/>
          <w:lang w:val="ru-RU"/>
        </w:rPr>
        <w:t>) в течение месяца, и нашей едой были только финики и вода»</w:t>
      </w:r>
      <w:r w:rsidRPr="0025471D">
        <w:rPr>
          <w:rStyle w:val="FootnoteReference"/>
          <w:color w:val="333333"/>
          <w:sz w:val="24"/>
          <w:szCs w:val="24"/>
          <w:shd w:val="clear" w:color="auto" w:fill="FFFFFF"/>
        </w:rPr>
        <w:footnoteReference w:id="37"/>
      </w:r>
      <w:r w:rsidRPr="00606E4F">
        <w:rPr>
          <w:sz w:val="24"/>
          <w:szCs w:val="24"/>
          <w:shd w:val="clear" w:color="auto" w:fill="FFFFFF"/>
          <w:lang w:val="ru-RU"/>
        </w:rPr>
        <w:t xml:space="preserve">.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  <w:lang w:val="ru-RU"/>
        </w:rPr>
      </w:pPr>
      <w:r w:rsidRPr="00606E4F">
        <w:rPr>
          <w:sz w:val="24"/>
          <w:szCs w:val="24"/>
          <w:shd w:val="clear" w:color="auto" w:fill="FFFFFF"/>
          <w:lang w:val="ru-RU"/>
        </w:rPr>
        <w:t>Не существовало ничего, что отвлекало бы Пророка (мир ему и благословение Аллаха) от дел поклонения и послушания Всевышнему Аллаху: «Когда он слышал: «Спешите на молитву! Спешите к успеху!» он немедленно отвечал призыву и оставлял мирскую жизнь позади».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606E4F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  <w:t xml:space="preserve">Передаётся от аль-Асвада (да будет доволен им Аллах): «Я спросил Аишу (да будет доволен ею Аллах): «Чем занимался Пророк (мир ему и благословение Аллаха), находясь дома? Она (да будет доволен ею Аллах) </w:t>
      </w:r>
      <w:r w:rsidRPr="00606E4F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  <w:lastRenderedPageBreak/>
        <w:t>ответила:</w:t>
      </w:r>
      <w:r w:rsidRPr="005A5FEE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606E4F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  <w:t>«Он делал все, что было нужно семье, а когда он слышал призыв на молитву, то отправлялся в мечеть»</w:t>
      </w:r>
      <w:r w:rsidRPr="005A5FEE">
        <w:rPr>
          <w:rStyle w:val="FootnoteReference"/>
          <w:sz w:val="24"/>
          <w:szCs w:val="24"/>
          <w:bdr w:val="none" w:sz="0" w:space="0" w:color="auto" w:frame="1"/>
          <w:shd w:val="clear" w:color="auto" w:fill="FFFFFF"/>
        </w:rPr>
        <w:footnoteReference w:id="38"/>
      </w:r>
      <w:r w:rsidRPr="00606E4F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</w:pPr>
      <w:r w:rsidRPr="00606E4F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  <w:t>Неизвестно, чтобы Пророк (мир ему и благословение Аллаха) выполнял обязательную молитву дома. Только лишь во время своей болезни, когда усилилась его лихорадка и ему было тяжело выходить в мечеть. Это произошло во время болезни, от которой он умер.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606E4F">
        <w:rPr>
          <w:rStyle w:val="Strong"/>
          <w:b w:val="0"/>
          <w:bCs w:val="0"/>
          <w:sz w:val="24"/>
          <w:szCs w:val="24"/>
          <w:bdr w:val="none" w:sz="0" w:space="0" w:color="auto" w:frame="1"/>
          <w:shd w:val="clear" w:color="auto" w:fill="FFFFFF"/>
          <w:lang w:val="ru-RU"/>
        </w:rPr>
        <w:t xml:space="preserve">Посланник Аллаха (мир ему и благословение Аллаха) был милостив и сострадателен по отношению к своей общине, но, вместе с этим, он был груб к тому, кто оставлял коллективную молитву. Посланник Аллаха (мир ему и благословение Аллаха) сказал: </w:t>
      </w:r>
      <w:r w:rsidRPr="00606E4F">
        <w:rPr>
          <w:rStyle w:val="Strong"/>
          <w:sz w:val="24"/>
          <w:szCs w:val="24"/>
          <w:bdr w:val="none" w:sz="0" w:space="0" w:color="auto" w:frame="1"/>
          <w:shd w:val="clear" w:color="auto" w:fill="FFFFFF"/>
          <w:lang w:val="ru-RU"/>
        </w:rPr>
        <w:t>«</w:t>
      </w:r>
      <w:r w:rsidRPr="00606E4F">
        <w:rPr>
          <w:sz w:val="24"/>
          <w:szCs w:val="24"/>
          <w:shd w:val="clear" w:color="auto" w:fill="FFFFFF"/>
          <w:lang w:val="ru-RU"/>
        </w:rPr>
        <w:t>Бывало так, что я хотел приказать насобирать дров, потом велеть призвать людей на молитву, потом велеть кому-нибудь возглавить молитву, а потом явиться к тем людям, которые не пришли на молитву, и сжечь их дома дотла!»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39"/>
      </w:r>
      <w:r>
        <w:rPr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Style w:val="apple-converted-space"/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В</w:t>
      </w:r>
      <w:r w:rsidRPr="005A5FEE">
        <w:rPr>
          <w:sz w:val="24"/>
          <w:szCs w:val="24"/>
          <w:shd w:val="clear" w:color="auto" w:fill="FFFFFF"/>
        </w:rPr>
        <w:t xml:space="preserve">се </w:t>
      </w:r>
      <w:r>
        <w:rPr>
          <w:sz w:val="24"/>
          <w:szCs w:val="24"/>
          <w:shd w:val="clear" w:color="auto" w:fill="FFFFFF"/>
        </w:rPr>
        <w:t>это указывает на</w:t>
      </w:r>
      <w:r w:rsidRPr="005A5FEE">
        <w:rPr>
          <w:sz w:val="24"/>
          <w:szCs w:val="24"/>
          <w:shd w:val="clear" w:color="auto" w:fill="FFFFFF"/>
        </w:rPr>
        <w:t xml:space="preserve"> важност</w:t>
      </w:r>
      <w:r>
        <w:rPr>
          <w:sz w:val="24"/>
          <w:szCs w:val="24"/>
          <w:shd w:val="clear" w:color="auto" w:fill="FFFFFF"/>
        </w:rPr>
        <w:t>ь</w:t>
      </w:r>
      <w:r w:rsidRPr="005A5FEE">
        <w:rPr>
          <w:rStyle w:val="apple-converted-space"/>
          <w:sz w:val="24"/>
          <w:szCs w:val="24"/>
          <w:shd w:val="clear" w:color="auto" w:fill="FFFFFF"/>
        </w:rPr>
        <w:t> </w:t>
      </w:r>
      <w:r>
        <w:rPr>
          <w:rStyle w:val="apple-converted-space"/>
          <w:sz w:val="24"/>
          <w:szCs w:val="24"/>
          <w:shd w:val="clear" w:color="auto" w:fill="FFFFFF"/>
        </w:rPr>
        <w:t>коллективной</w:t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 молитвы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40"/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 и ее высоко</w:t>
      </w:r>
      <w:r>
        <w:rPr>
          <w:rStyle w:val="apple-converted-space"/>
          <w:sz w:val="24"/>
          <w:szCs w:val="24"/>
          <w:shd w:val="clear" w:color="auto" w:fill="FFFFFF"/>
        </w:rPr>
        <w:t>е</w:t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 положени</w:t>
      </w:r>
      <w:r>
        <w:rPr>
          <w:rStyle w:val="apple-converted-space"/>
          <w:sz w:val="24"/>
          <w:szCs w:val="24"/>
          <w:shd w:val="clear" w:color="auto" w:fill="FFFFFF"/>
        </w:rPr>
        <w:t>е</w:t>
      </w:r>
      <w:r w:rsidRPr="005A5FEE">
        <w:rPr>
          <w:rStyle w:val="apple-converted-space"/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Style w:val="apple-converted-space"/>
          <w:sz w:val="24"/>
          <w:szCs w:val="24"/>
          <w:shd w:val="clear" w:color="auto" w:fill="FFFFFF"/>
        </w:rPr>
      </w:pPr>
      <w:r w:rsidRPr="005A5FEE">
        <w:rPr>
          <w:rStyle w:val="apple-converted-space"/>
          <w:sz w:val="24"/>
          <w:szCs w:val="24"/>
          <w:shd w:val="clear" w:color="auto" w:fill="FFFFFF"/>
        </w:rPr>
        <w:t xml:space="preserve">Сказал </w:t>
      </w:r>
      <w:r>
        <w:rPr>
          <w:rStyle w:val="apple-converted-space"/>
          <w:sz w:val="24"/>
          <w:szCs w:val="24"/>
          <w:shd w:val="clear" w:color="auto" w:fill="FFFFFF"/>
        </w:rPr>
        <w:t>Посланник Аллаха (мир ему и благословение Аллаха)</w:t>
      </w:r>
      <w:r w:rsidRPr="005A5FEE">
        <w:rPr>
          <w:rStyle w:val="apple-converted-space"/>
          <w:sz w:val="24"/>
          <w:szCs w:val="24"/>
          <w:shd w:val="clear" w:color="auto" w:fill="FFFFFF"/>
        </w:rPr>
        <w:t>: «</w:t>
      </w:r>
      <w:r w:rsidRPr="00705249">
        <w:rPr>
          <w:rStyle w:val="apple-converted-space"/>
          <w:sz w:val="24"/>
          <w:szCs w:val="24"/>
          <w:shd w:val="clear" w:color="auto" w:fill="FFFFFF"/>
        </w:rPr>
        <w:t xml:space="preserve">Тот, кто услышал призыв </w:t>
      </w:r>
      <w:r w:rsidRPr="00705249">
        <w:rPr>
          <w:rStyle w:val="apple-converted-space"/>
          <w:iCs/>
          <w:sz w:val="24"/>
          <w:szCs w:val="24"/>
          <w:shd w:val="clear" w:color="auto" w:fill="FFFFFF"/>
        </w:rPr>
        <w:t>на обязательную молитву</w:t>
      </w:r>
      <w:r w:rsidRPr="00705249">
        <w:rPr>
          <w:rStyle w:val="apple-converted-space"/>
          <w:sz w:val="24"/>
          <w:szCs w:val="24"/>
          <w:shd w:val="clear" w:color="auto" w:fill="FFFFFF"/>
        </w:rPr>
        <w:t xml:space="preserve"> и не ответил ему</w:t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 (</w:t>
      </w:r>
      <w:r w:rsidRPr="005A5FEE">
        <w:rPr>
          <w:rStyle w:val="apple-converted-space"/>
          <w:i/>
          <w:iCs/>
          <w:sz w:val="24"/>
          <w:szCs w:val="24"/>
          <w:shd w:val="clear" w:color="auto" w:fill="FFFFFF"/>
        </w:rPr>
        <w:t xml:space="preserve">то есть, не пришел в мечеть для совершения </w:t>
      </w:r>
      <w:r>
        <w:rPr>
          <w:rStyle w:val="apple-converted-space"/>
          <w:i/>
          <w:iCs/>
          <w:sz w:val="24"/>
          <w:szCs w:val="24"/>
          <w:shd w:val="clear" w:color="auto" w:fill="FFFFFF"/>
        </w:rPr>
        <w:t>коллективной</w:t>
      </w:r>
      <w:r w:rsidRPr="005A5FEE">
        <w:rPr>
          <w:rStyle w:val="apple-converted-space"/>
          <w:i/>
          <w:iCs/>
          <w:sz w:val="24"/>
          <w:szCs w:val="24"/>
          <w:shd w:val="clear" w:color="auto" w:fill="FFFFFF"/>
        </w:rPr>
        <w:t xml:space="preserve"> молитвы</w:t>
      </w:r>
      <w:r>
        <w:rPr>
          <w:rStyle w:val="apple-converted-space"/>
          <w:sz w:val="24"/>
          <w:szCs w:val="24"/>
          <w:shd w:val="clear" w:color="auto" w:fill="FFFFFF"/>
        </w:rPr>
        <w:t>)</w:t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 без уважительной причины, то он не совершил молитв</w:t>
      </w:r>
      <w:r>
        <w:rPr>
          <w:rStyle w:val="apple-converted-space"/>
          <w:sz w:val="24"/>
          <w:szCs w:val="24"/>
          <w:shd w:val="clear" w:color="auto" w:fill="FFFFFF"/>
        </w:rPr>
        <w:t>у</w:t>
      </w:r>
      <w:r w:rsidRPr="005A5FEE">
        <w:rPr>
          <w:rStyle w:val="apple-converted-space"/>
          <w:sz w:val="24"/>
          <w:szCs w:val="24"/>
          <w:shd w:val="clear" w:color="auto" w:fill="FFFFFF"/>
        </w:rPr>
        <w:t>»</w:t>
      </w:r>
      <w:r w:rsidRPr="005A5FEE">
        <w:rPr>
          <w:rStyle w:val="FootnoteReference"/>
          <w:sz w:val="24"/>
          <w:szCs w:val="24"/>
          <w:shd w:val="clear" w:color="auto" w:fill="FFFFFF"/>
        </w:rPr>
        <w:footnoteReference w:id="41"/>
      </w:r>
      <w:r>
        <w:rPr>
          <w:rStyle w:val="apple-converted-space"/>
          <w:sz w:val="24"/>
          <w:szCs w:val="24"/>
          <w:shd w:val="clear" w:color="auto" w:fill="FFFFFF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Style w:val="apple-converted-space"/>
          <w:sz w:val="24"/>
          <w:szCs w:val="24"/>
          <w:shd w:val="clear" w:color="auto" w:fill="FFFFFF"/>
        </w:rPr>
      </w:pPr>
      <w:proofErr w:type="gramStart"/>
      <w:r>
        <w:rPr>
          <w:rStyle w:val="apple-converted-space"/>
          <w:sz w:val="24"/>
          <w:szCs w:val="24"/>
          <w:shd w:val="clear" w:color="auto" w:fill="FFFFFF"/>
        </w:rPr>
        <w:lastRenderedPageBreak/>
        <w:t>У</w:t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важительной причиной может </w:t>
      </w:r>
      <w:r>
        <w:rPr>
          <w:rStyle w:val="apple-converted-space"/>
          <w:sz w:val="24"/>
          <w:szCs w:val="24"/>
          <w:shd w:val="clear" w:color="auto" w:fill="FFFFFF"/>
        </w:rPr>
        <w:t>являться</w:t>
      </w:r>
      <w:r w:rsidRPr="005A5FEE">
        <w:rPr>
          <w:rStyle w:val="apple-converted-space"/>
          <w:sz w:val="24"/>
          <w:szCs w:val="24"/>
          <w:shd w:val="clear" w:color="auto" w:fill="FFFFFF"/>
        </w:rPr>
        <w:t xml:space="preserve"> страх или болезнь.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rStyle w:val="apple-converted-space"/>
          <w:sz w:val="24"/>
          <w:szCs w:val="24"/>
          <w:shd w:val="clear" w:color="auto" w:fill="FFFFFF"/>
        </w:rPr>
        <w:t>Где же молящиеся сегодня</w:t>
      </w:r>
      <w:r w:rsidRPr="005A5FEE">
        <w:rPr>
          <w:rStyle w:val="apple-converted-space"/>
          <w:sz w:val="24"/>
          <w:szCs w:val="24"/>
          <w:shd w:val="clear" w:color="auto" w:fill="FFFFFF"/>
        </w:rPr>
        <w:t>?</w:t>
      </w:r>
      <w:proofErr w:type="gramEnd"/>
      <w:r w:rsidRPr="005A5FEE">
        <w:rPr>
          <w:rStyle w:val="apple-converted-space"/>
          <w:sz w:val="24"/>
          <w:szCs w:val="24"/>
          <w:shd w:val="clear" w:color="auto" w:fill="FFFFFF"/>
        </w:rPr>
        <w:t xml:space="preserve"> </w:t>
      </w:r>
      <w:proofErr w:type="gramStart"/>
      <w:r w:rsidRPr="005A5FEE">
        <w:rPr>
          <w:rStyle w:val="apple-converted-space"/>
          <w:sz w:val="24"/>
          <w:szCs w:val="24"/>
          <w:shd w:val="clear" w:color="auto" w:fill="FFFFFF"/>
        </w:rPr>
        <w:t xml:space="preserve">Поблизости </w:t>
      </w:r>
      <w:r>
        <w:rPr>
          <w:rStyle w:val="apple-converted-space"/>
          <w:sz w:val="24"/>
          <w:szCs w:val="24"/>
          <w:shd w:val="clear" w:color="auto" w:fill="FFFFFF"/>
        </w:rPr>
        <w:t xml:space="preserve">от </w:t>
      </w:r>
      <w:r w:rsidRPr="005A5FEE">
        <w:rPr>
          <w:rStyle w:val="apple-converted-space"/>
          <w:sz w:val="24"/>
          <w:szCs w:val="24"/>
          <w:shd w:val="clear" w:color="auto" w:fill="FFFFFF"/>
        </w:rPr>
        <w:t>своих жен, оставили мечети</w:t>
      </w:r>
      <w:r>
        <w:rPr>
          <w:rStyle w:val="apple-converted-space"/>
          <w:sz w:val="24"/>
          <w:szCs w:val="24"/>
          <w:shd w:val="clear" w:color="auto" w:fill="FFFFFF"/>
        </w:rPr>
        <w:t>?</w:t>
      </w:r>
      <w:proofErr w:type="gramEnd"/>
      <w:r w:rsidRPr="005A5FEE">
        <w:rPr>
          <w:rStyle w:val="apple-converted-space"/>
          <w:sz w:val="24"/>
          <w:szCs w:val="24"/>
          <w:shd w:val="clear" w:color="auto" w:fill="FFFFFF"/>
        </w:rPr>
        <w:t xml:space="preserve"> </w:t>
      </w:r>
      <w:proofErr w:type="gramStart"/>
      <w:r w:rsidRPr="005A5FEE">
        <w:rPr>
          <w:rStyle w:val="apple-converted-space"/>
          <w:sz w:val="24"/>
          <w:szCs w:val="24"/>
          <w:shd w:val="clear" w:color="auto" w:fill="FFFFFF"/>
        </w:rPr>
        <w:t>Где уважительные причины</w:t>
      </w:r>
      <w:r>
        <w:rPr>
          <w:rStyle w:val="apple-converted-space"/>
          <w:sz w:val="24"/>
          <w:szCs w:val="24"/>
          <w:shd w:val="clear" w:color="auto" w:fill="FFFFFF"/>
        </w:rPr>
        <w:t>?</w:t>
      </w:r>
      <w:proofErr w:type="gramEnd"/>
      <w:r w:rsidRPr="005A5FEE">
        <w:rPr>
          <w:rStyle w:val="apple-converted-space"/>
          <w:sz w:val="24"/>
          <w:szCs w:val="24"/>
          <w:shd w:val="clear" w:color="auto" w:fill="FFFFFF"/>
        </w:rPr>
        <w:t xml:space="preserve"> </w:t>
      </w:r>
      <w:proofErr w:type="gramStart"/>
      <w:r w:rsidRPr="005A5FEE">
        <w:rPr>
          <w:rStyle w:val="apple-converted-space"/>
          <w:sz w:val="24"/>
          <w:szCs w:val="24"/>
          <w:shd w:val="clear" w:color="auto" w:fill="FFFFFF"/>
        </w:rPr>
        <w:t>Где же страх или болезнь?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9" w:name="_Toc468702102"/>
      <w:r w:rsidRPr="00606E4F">
        <w:lastRenderedPageBreak/>
        <w:t>Руководство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черты</w:t>
      </w:r>
      <w:r w:rsidRPr="008733EC">
        <w:rPr>
          <w:lang w:val="el-GR"/>
        </w:rPr>
        <w:t xml:space="preserve"> </w:t>
      </w:r>
      <w:r w:rsidRPr="00606E4F">
        <w:t>характера</w:t>
      </w:r>
      <w:r w:rsidRPr="008733EC">
        <w:rPr>
          <w:lang w:val="el-GR"/>
        </w:rPr>
        <w:t xml:space="preserve"> </w:t>
      </w:r>
      <w:r w:rsidRPr="00606E4F">
        <w:t>Пророка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>)</w:t>
      </w:r>
      <w:bookmarkEnd w:id="9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rFonts w:cs="Traditional Arabic"/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Поступки</w:t>
      </w:r>
      <w:r w:rsidRPr="00606E4F">
        <w:rPr>
          <w:rFonts w:cs="Traditional Arabic"/>
          <w:sz w:val="24"/>
          <w:szCs w:val="24"/>
          <w:lang w:val="ru-RU"/>
        </w:rPr>
        <w:t xml:space="preserve"> человека являются доказательством его разума и ключом к познанию его сердца.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Аиша (да будет доволен ею Аллах) – мать правоверных, дочь Абу Бакра ас-Сиддика (да будет доволен им Аллах), лучшая женщина, которая знала нрав Пророка (мир ему и благословение Аллаха) и наиболее точно описала его положение (мир ему и благословение Аллаха). Она была близка к нему: во время сна и бодрствования, во время болезни и здравия, во время довольства и гнева.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Мать правоверных Аиша (да будет доволен ею Аллах) сказала: «Посланник Аллаха (мир ему и благословение Аллаха) не говорил неприличных слов, и не допускал, чтобы при нем говорили неприличные слова. Он не был из числа базарных крикунов. Он никогда не отвечал на плохой поступок злом. Наоборот, прощал его, и, в последствии, даже не вспоминал об этом»</w:t>
      </w:r>
      <w:r w:rsidRPr="005A5FEE">
        <w:rPr>
          <w:rStyle w:val="FootnoteReference"/>
          <w:rFonts w:cs="Traditional Arabic"/>
          <w:sz w:val="24"/>
          <w:szCs w:val="24"/>
        </w:rPr>
        <w:footnoteReference w:id="42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Таков был нрав Пророка уммы (мир ему и благословение Аллаха): дарованное ему милосердие – самая важная милость.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Внук Посланника Аллаха (мир ему и благословение Аллаха) аль-Хусейн (да будет доволен им Аллах), описывая некоторые черты его характера, сказал: «Я спросил своего отца (Али ибн Абу Талиба (да будет доволен им Аллах) о </w:t>
      </w:r>
      <w:r w:rsidRPr="00606E4F">
        <w:rPr>
          <w:sz w:val="24"/>
          <w:szCs w:val="24"/>
          <w:lang w:val="ru-RU"/>
        </w:rPr>
        <w:lastRenderedPageBreak/>
        <w:t>поведении Пророка (мир ему и благословение Аллаха) на собраниях.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Тот ответил: «Посланник Аллаха (мир ему и благословение Аллаха) был всегда радостным и легким в общении. Он бы мягок и не говорил грубо, и у него было не каменное сердце. Он никогда не кричал. Когда говорил, никогда не был грубым и не говорил неприличных слов. Он никогда не искал ошибки у людей. Он никогда не перехваливал никого и никогда не переступал границ допустимого в шутках. Он не был скупым, не давал людям чувствовать уныние и никогда ничего не обещал. Он сторонился трех вещей: споров, бессмысленных слов и того, что его не касалось, запрещая это людям. Он никого не оскорблял и не унижал, и никогда не отвергал просьб. Он говорил только то, за что можно было получить награду от Аллаха.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Когда он говорил, то все присутствующие склоняли головы так, словно на них сидели птицы. Когда он заканчивал говорить, только тогда начинали говорить другие люди. В его присутствии они ни о чем не спорили. Когда кто-либо говорил с ним, другие молчали и слушали, пока он не переставал говорить. К речи каждого человека он относился так, как будто бы он говорил первым. Когда же кто-то смеялся над чем-либо, то он тоже смеялся. Он удивлялся тому, что вызывало удивление у людей. Он проявлял терпение к грубости и неприличным вопросам путников. Посланник Аллаха (мир ему и благословение Аллаха) говорил: «Когда вы видите нуждающегося человека, то всегда помогайте ему».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lastRenderedPageBreak/>
        <w:t>Если кто-то, благодаря, хвалил его, то он молчал. Он не прерывал никого, когда тот говорил и никогда не начинал говорить, когда кто-то говорил. Если кто-либо превышал нормы допустимого, то он останавливал его или же вставал и уходил»</w:t>
      </w:r>
      <w:r w:rsidRPr="005A5FEE">
        <w:rPr>
          <w:rStyle w:val="FootnoteReference"/>
          <w:sz w:val="24"/>
          <w:szCs w:val="24"/>
        </w:rPr>
        <w:footnoteReference w:id="43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Так поразмышляй же над характером и качествами Пророка этой уммы (мир ему и благословение Аллаха). Крепко придерживайся их. Старайся воплотить их в себе. Поистине, во всем этом кроется огромное благо.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Примером его руководства было то, что он (мир ему и благословение Аллаха) обучал своих собеседников делам религии. Пророк (мир ему и благословение Аллаха) сказал: «Тот, кто умер взывая к кому-либо, помимо Аллаха, попадет в огонь»</w:t>
      </w:r>
      <w:r w:rsidRPr="005A5FEE">
        <w:rPr>
          <w:rStyle w:val="FootnoteReference"/>
          <w:sz w:val="24"/>
          <w:szCs w:val="24"/>
        </w:rPr>
        <w:footnoteReference w:id="44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Также он (мир ему и благословение Аллаха) сказал: «</w:t>
      </w:r>
      <w:r w:rsidRPr="00606E4F">
        <w:rPr>
          <w:color w:val="333333"/>
          <w:sz w:val="24"/>
          <w:szCs w:val="24"/>
          <w:shd w:val="clear" w:color="auto" w:fill="FFFFFF"/>
          <w:lang w:val="ru-RU"/>
        </w:rPr>
        <w:t>Мусульманин — это тот, кто не причиняет вреда мусульманам ни своим языком, ни своими руками. Мухаджиром</w:t>
      </w:r>
      <w:r w:rsidRPr="005A5FEE">
        <w:rPr>
          <w:rStyle w:val="apple-converted-space"/>
          <w:color w:val="333333"/>
          <w:sz w:val="24"/>
          <w:szCs w:val="24"/>
          <w:shd w:val="clear" w:color="auto" w:fill="FFFFFF"/>
        </w:rPr>
        <w:t> </w:t>
      </w:r>
      <w:r w:rsidRPr="00606E4F">
        <w:rPr>
          <w:color w:val="333333"/>
          <w:sz w:val="24"/>
          <w:szCs w:val="24"/>
          <w:shd w:val="clear" w:color="auto" w:fill="FFFFFF"/>
          <w:lang w:val="ru-RU"/>
        </w:rPr>
        <w:t>же является тот, кто прекратил совершать запрещённое Аллахом»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45"/>
      </w:r>
      <w:r w:rsidRPr="00606E4F">
        <w:rPr>
          <w:color w:val="333333"/>
          <w:sz w:val="24"/>
          <w:szCs w:val="24"/>
          <w:shd w:val="clear" w:color="auto" w:fill="FFFFFF"/>
          <w:lang w:val="ru-RU"/>
        </w:rPr>
        <w:t>.</w:t>
      </w:r>
      <w:r w:rsidRPr="00606E4F">
        <w:rPr>
          <w:sz w:val="24"/>
          <w:szCs w:val="24"/>
          <w:lang w:val="ru-RU"/>
        </w:rPr>
        <w:t xml:space="preserve">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А также: «Обрадуйте же радостной вестью идущих во мраке в мечеть, что уготован им в день воскресения совершенный свет»</w:t>
      </w:r>
      <w:r w:rsidRPr="005A5FEE">
        <w:rPr>
          <w:rStyle w:val="FootnoteReference"/>
          <w:sz w:val="24"/>
          <w:szCs w:val="24"/>
        </w:rPr>
        <w:footnoteReference w:id="46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lastRenderedPageBreak/>
        <w:t>Одним из его (мир ему и благословение Аллаха) высказываний было: «Сражайтесь с многобожниками своим имуществом, своими душами и языками»</w:t>
      </w:r>
      <w:r w:rsidRPr="005A5FEE">
        <w:rPr>
          <w:rStyle w:val="FootnoteReference"/>
          <w:sz w:val="24"/>
          <w:szCs w:val="24"/>
        </w:rPr>
        <w:footnoteReference w:id="47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Передается, что он (мир ему и благословение Аллаха) сказал: «Поистине, человек может сказать слово, даже не придав ему никакого значения, но из-за которого он будет опущен в огонь (Ада) на расстояние, подобное расстоянию между востоком и западом»</w:t>
      </w:r>
      <w:r w:rsidRPr="005A5FEE">
        <w:rPr>
          <w:rStyle w:val="FootnoteReference"/>
          <w:sz w:val="24"/>
          <w:szCs w:val="24"/>
        </w:rPr>
        <w:footnoteReference w:id="48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Также Посланник Аллаха (мир ему и благословение Аллаха): «Я был отправлен не для того, чтобы посылать проклятия – я был послан, как милость»</w:t>
      </w:r>
      <w:r w:rsidRPr="005A5FEE">
        <w:rPr>
          <w:rStyle w:val="FootnoteReference"/>
          <w:sz w:val="24"/>
          <w:szCs w:val="24"/>
        </w:rPr>
        <w:footnoteReference w:id="49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Умар (да будет доволен им Аллах) сказал: «Посланник Аллаха (мир ему и благословение Аллаха) сказал: «Не превозносите меня так, как христиане превознесли Ису, сына Марьям»</w:t>
      </w:r>
      <w:r w:rsidRPr="005A5FEE">
        <w:rPr>
          <w:rStyle w:val="FootnoteReference"/>
          <w:sz w:val="24"/>
          <w:szCs w:val="24"/>
        </w:rPr>
        <w:footnoteReference w:id="50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Превозношение – это превышение границы в похвале.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606E4F">
        <w:rPr>
          <w:sz w:val="24"/>
          <w:szCs w:val="24"/>
          <w:lang w:val="ru-RU"/>
        </w:rPr>
        <w:t xml:space="preserve">Сообщается, что Джундуб (да будет доволен им Аллах) сказал: «Я слышал, как Пророк (мир ему и благословение Аллаха) за пять дней до смерти сказал: «Я чист перед Аллахом – ни один из вас не является моим возлюбленным другом. Потому, что Всевышний Аллах избрал меня Своим возлюбленным другом, подобно тому, как Он избрал Ибрахима Своим возлюбленным другом. </w:t>
      </w:r>
      <w:r w:rsidRPr="00606E4F">
        <w:rPr>
          <w:sz w:val="24"/>
          <w:szCs w:val="24"/>
          <w:lang w:val="ru-RU"/>
        </w:rPr>
        <w:lastRenderedPageBreak/>
        <w:t>Если бы я и выбрал кого-то из моей общины себе возлюбленным другом, то выбрал бы Абу Бакра. О, да! Те, которые были до вас, превращали могилы своих пророков и праведников в мечети. О, нет! Не превращайте могилы в мечети! Я запрещаю вам это!»</w:t>
      </w:r>
      <w:r w:rsidRPr="005A5FEE">
        <w:rPr>
          <w:rStyle w:val="FootnoteReference"/>
          <w:sz w:val="24"/>
          <w:szCs w:val="24"/>
        </w:rPr>
        <w:footnoteReference w:id="51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>сходя из этого хадиса, не разреш</w:t>
      </w:r>
      <w:r>
        <w:rPr>
          <w:sz w:val="24"/>
          <w:szCs w:val="24"/>
        </w:rPr>
        <w:t>ено</w:t>
      </w:r>
      <w:r w:rsidRPr="005A5FEE">
        <w:rPr>
          <w:sz w:val="24"/>
          <w:szCs w:val="24"/>
        </w:rPr>
        <w:t xml:space="preserve"> совершать молитву в мечети, </w:t>
      </w:r>
      <w:r>
        <w:rPr>
          <w:sz w:val="24"/>
          <w:szCs w:val="24"/>
        </w:rPr>
        <w:t>где</w:t>
      </w:r>
      <w:r w:rsidRPr="005A5FEE">
        <w:rPr>
          <w:sz w:val="24"/>
          <w:szCs w:val="24"/>
        </w:rPr>
        <w:t xml:space="preserve"> есть могила.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10" w:name="_Toc468702103"/>
      <w:r w:rsidRPr="00606E4F">
        <w:lastRenderedPageBreak/>
        <w:t>Дочери Пророка (мир ему и благословение Аллаха)</w:t>
      </w:r>
      <w:bookmarkEnd w:id="10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В</w:t>
      </w:r>
      <w:r w:rsidRPr="00606E4F">
        <w:rPr>
          <w:sz w:val="24"/>
          <w:szCs w:val="24"/>
          <w:lang w:val="ru-RU"/>
        </w:rPr>
        <w:t xml:space="preserve"> эпоху доисламского невежества рождение девочки было чёрным днем в жизни родителей.</w:t>
      </w:r>
      <w:proofErr w:type="gramEnd"/>
      <w:r w:rsidRPr="00606E4F">
        <w:rPr>
          <w:sz w:val="24"/>
          <w:szCs w:val="24"/>
          <w:lang w:val="ru-RU"/>
        </w:rPr>
        <w:t xml:space="preserve"> Да что сказать родителей, в жизни целой семьи и даже племени.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Общество того времени, опасаясь стыда и позора, считало, что выходом из этой ситуации было закапать их заживо.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Подобное погребение живьем совершали отвратительнейшим, жесточайшим образом, в котором не было места ни любви, ни милосердию.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Закапывали девочку живьем. Среди людей были те, кто совершали это преступление изощренно. И были те, кто оставляли девочку до шестилетнего возраста, а затем говорили её матери: «Укрась и наряди ее для того, что бы я отвел её к подругам», а яма в пустыне для девочки уже была вырыта. Когда же он подводил её к яме, то говорил: «Посмотри в нее», затем он толкал туда девочку и со свирепостью и жестокостью начинал засыпать её песком.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В среду такого невежественного общества пришел Посланник Аллаха (мир ему и благословение Аллаха) с этой великой религией, которая почитает женщину как мать, жену, дочь, сестру, тётю.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Посланник Аллаха (мир ему и благословение Аллаха) любил и уважал своих дочерей. Когда его дочь Фатима (да будет доволен ею Аллах) входила к нему, он вставал, брал ее за руку, целовал и усаживал с собою на свое место. И когда он (мир ему и благословение Аллаха) </w:t>
      </w:r>
      <w:r w:rsidRPr="00606E4F">
        <w:rPr>
          <w:sz w:val="24"/>
          <w:szCs w:val="24"/>
          <w:lang w:val="ru-RU"/>
        </w:rPr>
        <w:lastRenderedPageBreak/>
        <w:t>заходил к ней – она вставала и брала его за руку, целовала и усаживала на свое место</w:t>
      </w:r>
      <w:r w:rsidRPr="005A5FEE">
        <w:rPr>
          <w:rStyle w:val="FootnoteReference"/>
          <w:sz w:val="24"/>
          <w:szCs w:val="24"/>
        </w:rPr>
        <w:footnoteReference w:id="52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Любя и почитая своих дочерей, Пророк (мир ему и благословение Аллаха) проявлял терпение и переживал за Умм Кульсум и Рукайю, когда они развелись с Утбой и Утейбой, сыновьями Абу Ляхаба. После того, как Аллах (Свят Он и Велик) ниспослал о нем аят: </w:t>
      </w:r>
      <w:r w:rsidRPr="00606E4F">
        <w:rPr>
          <w:b/>
          <w:bCs/>
          <w:sz w:val="24"/>
          <w:szCs w:val="24"/>
          <w:lang w:val="ru-RU"/>
        </w:rPr>
        <w:t>«Да пропадут пропадом руки Абу Ляхаба, и сам он пропал»</w:t>
      </w:r>
      <w:r w:rsidRPr="00606E4F">
        <w:rPr>
          <w:sz w:val="24"/>
          <w:szCs w:val="24"/>
          <w:lang w:val="ru-RU"/>
        </w:rPr>
        <w:t xml:space="preserve"> (111:1).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Когда Посланник Аллаха (мир ему и благословение Аллаха) отказался оставить свой призыв, курайшиты начали угрожать ему. Так продлилось до тех пор, пока его дочери не развелись. Но Посланник Аллаха (мир ему и благословение Аллаха) проявил терпение, стойкость и непоколебимость в призыве к этой религии.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Одним из примеров приветливости и радушия к своим дочерям может служить то, что сообщила Аиша (да будет доволен ею Аллах): «Жены Пророка (мир ему и благословение Аллаха) находились у него. Все до единой — он не оставил без внимания ни одну из них. И тут подошла Фатима, идя точно такой же походкой, как ходил Посланник Аллаха (мир ему и благословение Аллаха). Увидев её, он поприветствовал её, сказав: «Добро пожаловать, дочь моя!» Затем он усадил её справа от себя (или же слева от себя)»</w:t>
      </w:r>
      <w:r w:rsidRPr="005A5FEE">
        <w:rPr>
          <w:rStyle w:val="FootnoteReference"/>
          <w:sz w:val="24"/>
          <w:szCs w:val="24"/>
        </w:rPr>
        <w:footnoteReference w:id="53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lastRenderedPageBreak/>
        <w:t>Визиты Пророка (мир ему и благословение Аллаха) к своим дочерям, забота об их делах и решение их проблем являются примером благосклонности и любви.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Али (да будет доволен им Аллах) сказал: «Фатима жаловалась на то, что её рукам достаётся от жерновов, ну, а к Пророку (мир ему и благословение Аллаха) прибыли пленники. И вот, она отправилась, но не застала его. Зато встретилась с Аишей и сообщила ей. Когда же пришёл Пророк (мир ему и благословение Аллаха), Аиша (да будет доволен ею Аллах) сообщила ему о визите Фатимы. Тогда Пророк (мир ему и благословение Аллаха) пришёл к нам, ну, а мы уже заняли свои ложа, и поэтому начали вставать, но Пророк (мир ему и благословение Аллаха) сказал: «Лежите, как лежали!» И присел между нами. Причём я даже ощутила прохладу его ступни своей грудью. Затем он произнёс: «Хотите, я научу вас лучшему, чем то, о чём вы оба попросили меня? Когда займёте свои постели, возвеличьте Аллаха (Аллаху акбар) тридцать четыре раза, восславьте Его (Субханаллах) тридцать три раза и восхвалите Его (Альхамдулиллях) тридцать три раза. Это для вас лучше, чем слуга»</w:t>
      </w:r>
      <w:r w:rsidRPr="000076B7">
        <w:rPr>
          <w:rStyle w:val="FootnoteReference"/>
          <w:sz w:val="24"/>
          <w:szCs w:val="24"/>
        </w:rPr>
        <w:footnoteReference w:id="54"/>
      </w:r>
      <w:r w:rsidRPr="00606E4F">
        <w:rPr>
          <w:sz w:val="24"/>
          <w:szCs w:val="24"/>
          <w:lang w:val="ru-RU"/>
        </w:rPr>
        <w:t>.</w:t>
      </w:r>
      <w:r w:rsidRPr="005A5FEE">
        <w:rPr>
          <w:sz w:val="24"/>
          <w:szCs w:val="24"/>
        </w:rPr>
        <w:t> 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В Посланнике Аллаха (мир ему и благословение Аллаха) – пример для нас: в его терпении и отсутствии скорби, ведь всего его сыновья умерли еще будучи маленькими, а дочери умерли еще при его жизни (мир ему и благословение Аллаха), кроме Фатимы (да будет доволен ею Аллах). И, вместе с этим, он (мир ему и благословение Аллаха) не бил себя по щекам и не рвал на себе одежду, не </w:t>
      </w:r>
      <w:r w:rsidRPr="00606E4F">
        <w:rPr>
          <w:sz w:val="24"/>
          <w:szCs w:val="24"/>
          <w:lang w:val="ru-RU"/>
        </w:rPr>
        <w:lastRenderedPageBreak/>
        <w:t>устраивал угощений и палаток для принятия соболезнований. Наоборот, он был треплив, в надежде на награду, и довольствовался предопределением Аллаха.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Посланник Аллаха (мир ему и благословение Аллаха) оставил нам великий завет – хадисы. В них содержится утешение для опечаленных и огорчённых.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Примером этих хадисов являются слова Посланника Аллаха (мир ему и благословение Аллаха): «Поистине, мы принадлежим Аллаху и к Нему мы вернёмся! О Аллах, вознагради меня за несчастье моё и дай мне взамен нечто лучшее»</w:t>
      </w:r>
      <w:r w:rsidRPr="005A5FEE">
        <w:rPr>
          <w:rStyle w:val="FootnoteReference"/>
          <w:sz w:val="24"/>
          <w:szCs w:val="24"/>
        </w:rPr>
        <w:footnoteReference w:id="55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Всевышний Аллах сделал слова «Поистине, мы принадлежим Аллаху и к Нему мы вернёмся!» прибежищем и укрытием для тех, кого постигла беда. За эти слова Он щедро вознаградит терпеливых и обрадует их радостной вестью от Него.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b/>
          <w:bCs/>
          <w:sz w:val="24"/>
          <w:szCs w:val="24"/>
          <w:lang w:val="ru-RU"/>
        </w:rPr>
        <w:t xml:space="preserve">«Воистину, терпеливым их награда воздастся полностью безо всякого счета» </w:t>
      </w:r>
      <w:r w:rsidRPr="00606E4F">
        <w:rPr>
          <w:sz w:val="24"/>
          <w:szCs w:val="24"/>
          <w:lang w:val="ru-RU"/>
        </w:rPr>
        <w:t>(39:10).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11" w:name="_Toc468702104"/>
      <w:r w:rsidRPr="00606E4F">
        <w:lastRenderedPageBreak/>
        <w:t>Отношение</w:t>
      </w:r>
      <w:r w:rsidRPr="008733EC">
        <w:rPr>
          <w:lang w:val="el-GR"/>
        </w:rPr>
        <w:t xml:space="preserve"> </w:t>
      </w:r>
      <w:r w:rsidRPr="00606E4F">
        <w:t>к</w:t>
      </w:r>
      <w:r w:rsidRPr="008733EC">
        <w:rPr>
          <w:lang w:val="el-GR"/>
        </w:rPr>
        <w:t xml:space="preserve"> </w:t>
      </w:r>
      <w:r w:rsidRPr="00606E4F">
        <w:t>жене</w:t>
      </w:r>
      <w:bookmarkEnd w:id="11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маленькой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семь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подобна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привязанн</w:t>
      </w:r>
      <w:r>
        <w:rPr>
          <w:sz w:val="24"/>
          <w:szCs w:val="24"/>
        </w:rPr>
        <w:t>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лошад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ствол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пальмы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Она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утеха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близость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Вся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мирская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жизнь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благо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лучшее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праведная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жена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56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Примером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прекрасно</w:t>
      </w:r>
      <w:r>
        <w:rPr>
          <w:sz w:val="24"/>
          <w:szCs w:val="24"/>
        </w:rPr>
        <w:t>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нрава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хорошего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является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обращ</w:t>
      </w:r>
      <w:r>
        <w:rPr>
          <w:sz w:val="24"/>
          <w:szCs w:val="24"/>
        </w:rPr>
        <w:t>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матери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правоверных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уменьшительно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ласкательной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форме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сообщ</w:t>
      </w:r>
      <w:r>
        <w:rPr>
          <w:sz w:val="24"/>
          <w:szCs w:val="24"/>
        </w:rPr>
        <w:t>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вест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сердце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взлетает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небесам</w:t>
      </w:r>
      <w:r w:rsidRPr="00606E4F">
        <w:rPr>
          <w:sz w:val="24"/>
          <w:szCs w:val="24"/>
          <w:lang w:val="el-GR"/>
        </w:rPr>
        <w:t>!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Аиш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</w:t>
      </w:r>
      <w:r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Джибриль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передает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тебе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приветствие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57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уммы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– </w:t>
      </w:r>
      <w:r>
        <w:rPr>
          <w:sz w:val="24"/>
          <w:szCs w:val="24"/>
        </w:rPr>
        <w:t>её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лучший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представитель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обладающий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высоким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нравом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величайши</w:t>
      </w:r>
      <w:r>
        <w:rPr>
          <w:sz w:val="24"/>
          <w:szCs w:val="24"/>
        </w:rPr>
        <w:t>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положением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приводит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образцовый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пример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прекрасно</w:t>
      </w:r>
      <w:r>
        <w:rPr>
          <w:sz w:val="24"/>
          <w:szCs w:val="24"/>
        </w:rPr>
        <w:t>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мягкости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старался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уделить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внимание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сентиментальности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аждая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девушка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женщина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любит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усладой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глаз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мужа</w:t>
      </w:r>
      <w:r w:rsidRPr="00606E4F">
        <w:rPr>
          <w:sz w:val="24"/>
          <w:szCs w:val="24"/>
          <w:lang w:val="el-GR"/>
        </w:rPr>
        <w:t>!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): «</w:t>
      </w:r>
      <w:r w:rsidRPr="005A5FEE">
        <w:rPr>
          <w:sz w:val="24"/>
          <w:szCs w:val="24"/>
        </w:rPr>
        <w:t>Часто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бывало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 время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месячных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 пила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 потом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передавала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чашу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ророк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lastRenderedPageBreak/>
        <w:t>Аллаха</w:t>
      </w:r>
      <w:r w:rsidRPr="00606E4F">
        <w:rPr>
          <w:sz w:val="24"/>
          <w:szCs w:val="24"/>
          <w:lang w:val="el-GR"/>
        </w:rPr>
        <w:t xml:space="preserve">).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н 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прикасался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губами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 тому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месту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которого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касались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губы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 пил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И часто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бывало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 время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месячных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 откусывала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кусок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мяса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которое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 кости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 потом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передавала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кость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ророк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и он прикасался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губами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есть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откусывал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к тому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месту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которого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касались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губы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58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таким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полагают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лицемеры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причастен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фальшивым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обвинениям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ложным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утверждениям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востоковед</w:t>
      </w:r>
      <w:r>
        <w:rPr>
          <w:sz w:val="24"/>
          <w:szCs w:val="24"/>
        </w:rPr>
        <w:t>ов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Наоборот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всегда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искал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самые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рекрасн</w:t>
      </w:r>
      <w:r>
        <w:rPr>
          <w:sz w:val="24"/>
          <w:szCs w:val="24"/>
        </w:rPr>
        <w:t>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лег</w:t>
      </w:r>
      <w:r>
        <w:rPr>
          <w:sz w:val="24"/>
          <w:szCs w:val="24"/>
        </w:rPr>
        <w:t>кие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пути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семейной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дружб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</w:t>
      </w:r>
      <w:r>
        <w:rPr>
          <w:sz w:val="24"/>
          <w:szCs w:val="24"/>
        </w:rPr>
        <w:t>ям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Бывало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целовал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одну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своих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жен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затем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выходил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соверша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омовения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59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часто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разъ</w:t>
      </w:r>
      <w:r>
        <w:rPr>
          <w:sz w:val="24"/>
          <w:szCs w:val="24"/>
        </w:rPr>
        <w:t>яснял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высокое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положение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женщины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которое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занимала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глазах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Отвечая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вопрос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Амра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са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),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обуч</w:t>
      </w:r>
      <w:r>
        <w:rPr>
          <w:sz w:val="24"/>
          <w:szCs w:val="24"/>
        </w:rPr>
        <w:t>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тому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любовь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должна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стыдить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настоящего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прямо</w:t>
      </w:r>
      <w:r>
        <w:rPr>
          <w:sz w:val="24"/>
          <w:szCs w:val="24"/>
        </w:rPr>
        <w:t>линейного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зрелого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мужчину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Амр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Посланнику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lastRenderedPageBreak/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): «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людей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тебя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любимей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всего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60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желает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найти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жизни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супружеское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счасть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должен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поразмыслить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над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хадисом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матери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правоверных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>).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Бывало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купались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зачерпывая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вод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посудины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61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</w:t>
      </w:r>
      <w:r w:rsidRPr="005A5FEE">
        <w:rPr>
          <w:sz w:val="24"/>
          <w:szCs w:val="24"/>
        </w:rPr>
        <w:t>ммы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оставлял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подходящего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момента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порадовать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</w:t>
      </w:r>
      <w:r>
        <w:rPr>
          <w:sz w:val="24"/>
          <w:szCs w:val="24"/>
        </w:rPr>
        <w:t>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>дела</w:t>
      </w:r>
      <w:r>
        <w:rPr>
          <w:sz w:val="24"/>
          <w:szCs w:val="24"/>
        </w:rPr>
        <w:t>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счастлив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й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сопровождала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одном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походов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 w:rsidRPr="005A5FEE">
        <w:rPr>
          <w:sz w:val="24"/>
          <w:szCs w:val="24"/>
        </w:rPr>
        <w:t>Т</w:t>
      </w:r>
      <w:r>
        <w:rPr>
          <w:sz w:val="24"/>
          <w:szCs w:val="24"/>
        </w:rPr>
        <w:t>огда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была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совсем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еще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девочкой</w:t>
      </w:r>
      <w:r w:rsidRPr="00606E4F">
        <w:rPr>
          <w:sz w:val="24"/>
          <w:szCs w:val="24"/>
          <w:lang w:val="el-GR"/>
        </w:rPr>
        <w:t>.</w:t>
      </w:r>
      <w:proofErr w:type="gramEnd"/>
      <w:r>
        <w:rPr>
          <w:sz w:val="24"/>
          <w:szCs w:val="24"/>
        </w:rPr>
        <w:t> Вдруг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скомандовал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спутникам</w:t>
      </w:r>
      <w:r w:rsidRPr="00606E4F">
        <w:rPr>
          <w:sz w:val="24"/>
          <w:szCs w:val="24"/>
          <w:lang w:val="el-GR"/>
        </w:rPr>
        <w:t>:</w:t>
      </w:r>
      <w:r>
        <w:rPr>
          <w:sz w:val="24"/>
          <w:szCs w:val="24"/>
        </w:rPr>
        <w:t> Идите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вперед</w:t>
      </w:r>
      <w:r w:rsidRPr="00606E4F">
        <w:rPr>
          <w:sz w:val="24"/>
          <w:szCs w:val="24"/>
          <w:lang w:val="el-GR"/>
        </w:rPr>
        <w:t>,</w:t>
      </w:r>
      <w:r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 xml:space="preserve">-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ушли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вперед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</w:t>
      </w:r>
      <w:r w:rsidRPr="005A5FEE">
        <w:rPr>
          <w:sz w:val="24"/>
          <w:szCs w:val="24"/>
        </w:rPr>
        <w:t> 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ну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ка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давай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бежим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быстрей</w:t>
      </w:r>
      <w:r w:rsidRPr="00606E4F">
        <w:rPr>
          <w:sz w:val="24"/>
          <w:szCs w:val="24"/>
          <w:lang w:val="el-GR"/>
        </w:rPr>
        <w:t>?</w:t>
      </w:r>
      <w:r w:rsidRPr="005A5FEE">
        <w:rPr>
          <w:sz w:val="24"/>
          <w:szCs w:val="24"/>
        </w:rPr>
        <w:t> </w:t>
      </w:r>
      <w:proofErr w:type="gramStart"/>
      <w:r w:rsidRPr="005A5FEE">
        <w:rPr>
          <w:sz w:val="24"/>
          <w:szCs w:val="24"/>
        </w:rPr>
        <w:t>Я побежала с ним наперегонки и опередила его.</w:t>
      </w:r>
      <w:proofErr w:type="gramEnd"/>
      <w:r w:rsidRPr="005A5FEE">
        <w:rPr>
          <w:sz w:val="24"/>
          <w:szCs w:val="24"/>
        </w:rPr>
        <w:t xml:space="preserve"> Несколько лет спустя, когда я вновь отправилась в поход с Посланнико</w:t>
      </w:r>
      <w:r>
        <w:rPr>
          <w:sz w:val="24"/>
          <w:szCs w:val="24"/>
        </w:rPr>
        <w:t>м Аллаха (мир ему и благословение Аллаха)</w:t>
      </w:r>
      <w:r w:rsidRPr="005A5FEE">
        <w:rPr>
          <w:sz w:val="24"/>
          <w:szCs w:val="24"/>
        </w:rPr>
        <w:t xml:space="preserve"> он скомандовал спутникам, как в прошлый раз: Ступайте вперед, </w:t>
      </w:r>
      <w:r>
        <w:rPr>
          <w:sz w:val="24"/>
          <w:szCs w:val="24"/>
        </w:rPr>
        <w:t xml:space="preserve">- </w:t>
      </w:r>
      <w:r w:rsidRPr="005A5FEE">
        <w:rPr>
          <w:sz w:val="24"/>
          <w:szCs w:val="24"/>
        </w:rPr>
        <w:t>а сам обратился ко мне: А ну-ка, давай, бежим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кто быстрей</w:t>
      </w:r>
      <w:r>
        <w:rPr>
          <w:sz w:val="24"/>
          <w:szCs w:val="24"/>
        </w:rPr>
        <w:t>?</w:t>
      </w:r>
      <w:r w:rsidRPr="005A5FEE">
        <w:rPr>
          <w:sz w:val="24"/>
          <w:szCs w:val="24"/>
        </w:rPr>
        <w:t> </w:t>
      </w:r>
      <w:proofErr w:type="gramStart"/>
      <w:r w:rsidRPr="005A5FEE">
        <w:rPr>
          <w:sz w:val="24"/>
          <w:szCs w:val="24"/>
        </w:rPr>
        <w:t xml:space="preserve">К этому времени я успела позабыть о том первом случае, </w:t>
      </w:r>
      <w:r w:rsidRPr="005A5FEE">
        <w:rPr>
          <w:sz w:val="24"/>
          <w:szCs w:val="24"/>
        </w:rPr>
        <w:lastRenderedPageBreak/>
        <w:t>повзрослела, стала тяжелее.</w:t>
      </w:r>
      <w:proofErr w:type="gramEnd"/>
      <w:r w:rsidRPr="005A5FEE">
        <w:rPr>
          <w:sz w:val="24"/>
          <w:szCs w:val="24"/>
        </w:rPr>
        <w:t> </w:t>
      </w:r>
      <w:proofErr w:type="gramStart"/>
      <w:r w:rsidRPr="005A5FEE">
        <w:rPr>
          <w:sz w:val="24"/>
          <w:szCs w:val="24"/>
        </w:rPr>
        <w:t xml:space="preserve">Я побежала и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ко</w:t>
      </w:r>
      <w:r>
        <w:rPr>
          <w:sz w:val="24"/>
          <w:szCs w:val="24"/>
        </w:rPr>
        <w:t>нечно же, опередил меня.</w:t>
      </w:r>
      <w:proofErr w:type="gramEnd"/>
      <w:r>
        <w:rPr>
          <w:sz w:val="24"/>
          <w:szCs w:val="24"/>
        </w:rPr>
        <w:t xml:space="preserve"> Затем он рассмеялся и</w:t>
      </w:r>
      <w:r w:rsidRPr="005A5FEE">
        <w:rPr>
          <w:sz w:val="24"/>
          <w:szCs w:val="24"/>
        </w:rPr>
        <w:t xml:space="preserve"> сказал: Это тебе за тот раз, когда ты меня опередила»</w:t>
      </w:r>
      <w:r w:rsidRPr="005A5FEE">
        <w:rPr>
          <w:rStyle w:val="FootnoteReference"/>
          <w:sz w:val="24"/>
          <w:szCs w:val="24"/>
        </w:rPr>
        <w:footnoteReference w:id="62"/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этом кроется</w:t>
      </w:r>
      <w:r w:rsidRPr="005A5FEE">
        <w:rPr>
          <w:sz w:val="24"/>
          <w:szCs w:val="24"/>
        </w:rPr>
        <w:t xml:space="preserve"> тонк</w:t>
      </w:r>
      <w:r>
        <w:rPr>
          <w:sz w:val="24"/>
          <w:szCs w:val="24"/>
        </w:rPr>
        <w:t>ая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шутка</w:t>
      </w:r>
      <w:r w:rsidRPr="005A5FEE">
        <w:rPr>
          <w:sz w:val="24"/>
          <w:szCs w:val="24"/>
        </w:rPr>
        <w:t xml:space="preserve"> и огромная забота</w:t>
      </w:r>
      <w:r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приказал своим спутникам, чтобы те шли вперед, для того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бы посоревноваться со своей женой и принести радост</w:t>
      </w:r>
      <w:r>
        <w:rPr>
          <w:sz w:val="24"/>
          <w:szCs w:val="24"/>
        </w:rPr>
        <w:t>ь ее сердцу.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Затем </w:t>
      </w:r>
      <w:r w:rsidRPr="005A5FEE">
        <w:rPr>
          <w:sz w:val="24"/>
          <w:szCs w:val="24"/>
        </w:rPr>
        <w:t>он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напомнил ей о</w:t>
      </w:r>
      <w:r w:rsidRPr="005A5FEE">
        <w:rPr>
          <w:sz w:val="24"/>
          <w:szCs w:val="24"/>
        </w:rPr>
        <w:t xml:space="preserve"> прошл</w:t>
      </w:r>
      <w:r>
        <w:rPr>
          <w:sz w:val="24"/>
          <w:szCs w:val="24"/>
        </w:rPr>
        <w:t>ой и нынешней шутке, говоря</w:t>
      </w:r>
      <w:r w:rsidRPr="005A5FEE">
        <w:rPr>
          <w:sz w:val="24"/>
          <w:szCs w:val="24"/>
        </w:rPr>
        <w:t>: «Это тебе за тот раз</w:t>
      </w:r>
      <w:proofErr w:type="gramStart"/>
      <w:r w:rsidRPr="005A5FEE">
        <w:rPr>
          <w:sz w:val="24"/>
          <w:szCs w:val="24"/>
        </w:rPr>
        <w:t>!»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 xml:space="preserve">от, кто </w:t>
      </w:r>
      <w:r>
        <w:rPr>
          <w:sz w:val="24"/>
          <w:szCs w:val="24"/>
        </w:rPr>
        <w:t xml:space="preserve">глубоко </w:t>
      </w:r>
      <w:r w:rsidRPr="005A5FEE">
        <w:rPr>
          <w:sz w:val="24"/>
          <w:szCs w:val="24"/>
        </w:rPr>
        <w:t>поразмы</w:t>
      </w:r>
      <w:r>
        <w:rPr>
          <w:sz w:val="24"/>
          <w:szCs w:val="24"/>
        </w:rPr>
        <w:t>слит</w:t>
      </w:r>
      <w:r w:rsidRPr="005A5FEE">
        <w:rPr>
          <w:sz w:val="24"/>
          <w:szCs w:val="24"/>
        </w:rPr>
        <w:t>, удивится действи</w:t>
      </w:r>
      <w:r>
        <w:rPr>
          <w:sz w:val="24"/>
          <w:szCs w:val="24"/>
        </w:rPr>
        <w:t>ю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Посланника Аллаха (мир ему и благословение Аллаха):</w:t>
      </w:r>
      <w:r w:rsidRPr="005A5FEE">
        <w:rPr>
          <w:sz w:val="24"/>
          <w:szCs w:val="24"/>
        </w:rPr>
        <w:t xml:space="preserve"> благородный пророк, победоносный полководец, сын </w:t>
      </w:r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 xml:space="preserve">урайшитов из </w:t>
      </w:r>
      <w:r>
        <w:rPr>
          <w:sz w:val="24"/>
          <w:szCs w:val="24"/>
        </w:rPr>
        <w:t xml:space="preserve">рода </w:t>
      </w:r>
      <w:r w:rsidRPr="005A5FEE">
        <w:rPr>
          <w:sz w:val="24"/>
          <w:szCs w:val="24"/>
        </w:rPr>
        <w:t>Хашим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, возвраща</w:t>
      </w:r>
      <w:r>
        <w:rPr>
          <w:sz w:val="24"/>
          <w:szCs w:val="24"/>
        </w:rPr>
        <w:t>ется победителем вместе с караваном</w:t>
      </w:r>
      <w:r w:rsidRPr="005A5FEE">
        <w:rPr>
          <w:sz w:val="24"/>
          <w:szCs w:val="24"/>
        </w:rPr>
        <w:t xml:space="preserve">, </w:t>
      </w:r>
      <w:r>
        <w:rPr>
          <w:sz w:val="24"/>
          <w:szCs w:val="24"/>
        </w:rPr>
        <w:t>возглавляя</w:t>
      </w:r>
      <w:r w:rsidRPr="005A5FEE">
        <w:rPr>
          <w:sz w:val="24"/>
          <w:szCs w:val="24"/>
        </w:rPr>
        <w:t xml:space="preserve"> велик</w:t>
      </w:r>
      <w:r>
        <w:rPr>
          <w:sz w:val="24"/>
          <w:szCs w:val="24"/>
        </w:rPr>
        <w:t>ое</w:t>
      </w:r>
      <w:r w:rsidRPr="005A5FEE">
        <w:rPr>
          <w:sz w:val="24"/>
          <w:szCs w:val="24"/>
        </w:rPr>
        <w:t xml:space="preserve"> войско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И,</w:t>
      </w:r>
      <w:r w:rsidRPr="005A5FEE">
        <w:rPr>
          <w:sz w:val="24"/>
          <w:szCs w:val="24"/>
        </w:rPr>
        <w:t xml:space="preserve"> вместе с этим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он</w:t>
      </w:r>
      <w:r>
        <w:rPr>
          <w:sz w:val="24"/>
          <w:szCs w:val="24"/>
        </w:rPr>
        <w:t xml:space="preserve"> (мир ему и благословение Аллаха) –</w:t>
      </w:r>
      <w:r w:rsidRPr="005A5FEE">
        <w:rPr>
          <w:sz w:val="24"/>
          <w:szCs w:val="24"/>
        </w:rPr>
        <w:t xml:space="preserve"> любящий </w:t>
      </w:r>
      <w:r>
        <w:rPr>
          <w:sz w:val="24"/>
          <w:szCs w:val="24"/>
        </w:rPr>
        <w:t>муж</w:t>
      </w:r>
      <w:r w:rsidRPr="005A5FEE">
        <w:rPr>
          <w:sz w:val="24"/>
          <w:szCs w:val="24"/>
        </w:rPr>
        <w:t>, мяг</w:t>
      </w:r>
      <w:r>
        <w:rPr>
          <w:sz w:val="24"/>
          <w:szCs w:val="24"/>
        </w:rPr>
        <w:t>кий</w:t>
      </w:r>
      <w:r w:rsidRPr="005A5FEE">
        <w:rPr>
          <w:sz w:val="24"/>
          <w:szCs w:val="24"/>
        </w:rPr>
        <w:t xml:space="preserve"> и крот</w:t>
      </w:r>
      <w:r>
        <w:rPr>
          <w:sz w:val="24"/>
          <w:szCs w:val="24"/>
        </w:rPr>
        <w:t>кий по отношению</w:t>
      </w:r>
      <w:r w:rsidRPr="005A5FEE">
        <w:rPr>
          <w:sz w:val="24"/>
          <w:szCs w:val="24"/>
        </w:rPr>
        <w:t xml:space="preserve"> к своим женам, матерям правоверных.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>Ни командовани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 войском, ни долгий путь, ни победа в сражении не дало забыть ему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то, что с ним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его слабые жены, </w:t>
      </w:r>
      <w:r>
        <w:rPr>
          <w:sz w:val="24"/>
          <w:szCs w:val="24"/>
        </w:rPr>
        <w:t xml:space="preserve">которые </w:t>
      </w:r>
      <w:r w:rsidRPr="005A5FEE">
        <w:rPr>
          <w:sz w:val="24"/>
          <w:szCs w:val="24"/>
        </w:rPr>
        <w:t>нуждаю</w:t>
      </w:r>
      <w:r>
        <w:rPr>
          <w:sz w:val="24"/>
          <w:szCs w:val="24"/>
        </w:rPr>
        <w:t>тся в нем и в том, чтобы он облегчил им</w:t>
      </w:r>
      <w:r w:rsidRPr="005A5FEE">
        <w:rPr>
          <w:sz w:val="24"/>
          <w:szCs w:val="24"/>
        </w:rPr>
        <w:t xml:space="preserve"> трудност</w:t>
      </w:r>
      <w:r>
        <w:rPr>
          <w:sz w:val="24"/>
          <w:szCs w:val="24"/>
        </w:rPr>
        <w:t>и пути.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ль-Бухари</w:t>
      </w:r>
      <w:r>
        <w:rPr>
          <w:sz w:val="24"/>
          <w:szCs w:val="24"/>
        </w:rPr>
        <w:t xml:space="preserve"> передал</w:t>
      </w:r>
      <w:r w:rsidRPr="005A5FEE">
        <w:rPr>
          <w:sz w:val="24"/>
          <w:szCs w:val="24"/>
        </w:rPr>
        <w:t xml:space="preserve">, то что когда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возвращался после битвы при Хайбаре, он женился на Сафии бинт Ху</w:t>
      </w:r>
      <w:r>
        <w:rPr>
          <w:sz w:val="24"/>
          <w:szCs w:val="24"/>
        </w:rPr>
        <w:t>э</w:t>
      </w:r>
      <w:r w:rsidRPr="005A5FEE">
        <w:rPr>
          <w:sz w:val="24"/>
          <w:szCs w:val="24"/>
        </w:rPr>
        <w:t>й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 xml:space="preserve">да </w:t>
      </w:r>
      <w:r w:rsidRPr="005A5FEE">
        <w:rPr>
          <w:sz w:val="24"/>
          <w:szCs w:val="24"/>
        </w:rPr>
        <w:lastRenderedPageBreak/>
        <w:t>будет доволен ею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 xml:space="preserve">огда он </w:t>
      </w:r>
      <w:r>
        <w:rPr>
          <w:sz w:val="24"/>
          <w:szCs w:val="24"/>
        </w:rPr>
        <w:t xml:space="preserve">(мир ему и благословение Аллаха) </w:t>
      </w:r>
      <w:r w:rsidRPr="005A5FEE">
        <w:rPr>
          <w:sz w:val="24"/>
          <w:szCs w:val="24"/>
        </w:rPr>
        <w:t>садился около своего верблюда</w:t>
      </w:r>
      <w:r>
        <w:rPr>
          <w:sz w:val="24"/>
          <w:szCs w:val="24"/>
        </w:rPr>
        <w:t>, то</w:t>
      </w:r>
      <w:r w:rsidRPr="005A5FEE">
        <w:rPr>
          <w:sz w:val="24"/>
          <w:szCs w:val="24"/>
        </w:rPr>
        <w:t xml:space="preserve"> подставлял Сафие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ею Аллах</w:t>
      </w:r>
      <w:r>
        <w:rPr>
          <w:sz w:val="24"/>
          <w:szCs w:val="24"/>
        </w:rPr>
        <w:t>) своё</w:t>
      </w:r>
      <w:r w:rsidRPr="005A5FEE">
        <w:rPr>
          <w:sz w:val="24"/>
          <w:szCs w:val="24"/>
        </w:rPr>
        <w:t xml:space="preserve"> колено, чтобы она </w:t>
      </w:r>
      <w:r>
        <w:rPr>
          <w:sz w:val="24"/>
          <w:szCs w:val="24"/>
        </w:rPr>
        <w:t>становилась</w:t>
      </w:r>
      <w:r w:rsidRPr="005A5FEE">
        <w:rPr>
          <w:sz w:val="24"/>
          <w:szCs w:val="24"/>
        </w:rPr>
        <w:t xml:space="preserve"> на него и забиралась на верблюда.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Э</w:t>
      </w:r>
      <w:r w:rsidRPr="005A5FEE">
        <w:rPr>
          <w:sz w:val="24"/>
          <w:szCs w:val="24"/>
        </w:rPr>
        <w:t xml:space="preserve">то трогательное свидетельство указывает на его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скромность.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 xml:space="preserve">н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главно</w:t>
      </w:r>
      <w:r w:rsidRPr="005A5FEE">
        <w:rPr>
          <w:sz w:val="24"/>
          <w:szCs w:val="24"/>
        </w:rPr>
        <w:t>командующий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победитель и </w:t>
      </w:r>
      <w:r>
        <w:rPr>
          <w:sz w:val="24"/>
          <w:szCs w:val="24"/>
        </w:rPr>
        <w:t>Посланник Аллаха – обучил свою у</w:t>
      </w:r>
      <w:r w:rsidRPr="005A5FEE">
        <w:rPr>
          <w:sz w:val="24"/>
          <w:szCs w:val="24"/>
        </w:rPr>
        <w:t xml:space="preserve">мму тому, что </w:t>
      </w:r>
      <w:r>
        <w:rPr>
          <w:sz w:val="24"/>
          <w:szCs w:val="24"/>
        </w:rPr>
        <w:t>подобное</w:t>
      </w:r>
      <w:r w:rsidRPr="005A5FEE">
        <w:rPr>
          <w:sz w:val="24"/>
          <w:szCs w:val="24"/>
        </w:rPr>
        <w:t xml:space="preserve"> действие</w:t>
      </w:r>
      <w:r>
        <w:rPr>
          <w:sz w:val="24"/>
          <w:szCs w:val="24"/>
        </w:rPr>
        <w:t xml:space="preserve"> – </w:t>
      </w:r>
      <w:r w:rsidRPr="005A5FEE">
        <w:rPr>
          <w:sz w:val="24"/>
          <w:szCs w:val="24"/>
        </w:rPr>
        <w:t>колен</w:t>
      </w:r>
      <w:r>
        <w:rPr>
          <w:sz w:val="24"/>
          <w:szCs w:val="24"/>
        </w:rPr>
        <w:t>о,</w:t>
      </w:r>
      <w:r w:rsidRPr="005A5FEE">
        <w:rPr>
          <w:sz w:val="24"/>
          <w:szCs w:val="24"/>
        </w:rPr>
        <w:t xml:space="preserve"> подставленное своей с</w:t>
      </w:r>
      <w:r>
        <w:rPr>
          <w:sz w:val="24"/>
          <w:szCs w:val="24"/>
        </w:rPr>
        <w:t>упруге, скромность и</w:t>
      </w:r>
      <w:r w:rsidRPr="005A5FEE">
        <w:rPr>
          <w:sz w:val="24"/>
          <w:szCs w:val="24"/>
        </w:rPr>
        <w:t xml:space="preserve"> помощь </w:t>
      </w:r>
      <w:r>
        <w:rPr>
          <w:sz w:val="24"/>
          <w:szCs w:val="24"/>
        </w:rPr>
        <w:t xml:space="preserve">ей – </w:t>
      </w:r>
      <w:r w:rsidRPr="005A5FEE">
        <w:rPr>
          <w:sz w:val="24"/>
          <w:szCs w:val="24"/>
        </w:rPr>
        <w:t>не уменьш</w:t>
      </w:r>
      <w:r>
        <w:rPr>
          <w:sz w:val="24"/>
          <w:szCs w:val="24"/>
        </w:rPr>
        <w:t>ает</w:t>
      </w:r>
      <w:r w:rsidRPr="005A5FEE">
        <w:rPr>
          <w:sz w:val="24"/>
          <w:szCs w:val="24"/>
        </w:rPr>
        <w:t xml:space="preserve"> достоинств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и положени</w:t>
      </w:r>
      <w:r>
        <w:rPr>
          <w:sz w:val="24"/>
          <w:szCs w:val="24"/>
        </w:rPr>
        <w:t>я мужчины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Одним</w:t>
      </w:r>
      <w:r w:rsidRPr="005A5FEE">
        <w:rPr>
          <w:sz w:val="24"/>
          <w:szCs w:val="24"/>
        </w:rPr>
        <w:t xml:space="preserve"> из его </w:t>
      </w:r>
      <w:r>
        <w:rPr>
          <w:sz w:val="24"/>
          <w:szCs w:val="24"/>
        </w:rPr>
        <w:t>(мир ему и благословение Аллаха) заветов у</w:t>
      </w:r>
      <w:r w:rsidRPr="005A5FEE">
        <w:rPr>
          <w:sz w:val="24"/>
          <w:szCs w:val="24"/>
        </w:rPr>
        <w:t>мме</w:t>
      </w:r>
      <w:r>
        <w:rPr>
          <w:sz w:val="24"/>
          <w:szCs w:val="24"/>
        </w:rPr>
        <w:t xml:space="preserve"> были следующие слова</w:t>
      </w:r>
      <w:r w:rsidRPr="005A5FEE">
        <w:rPr>
          <w:sz w:val="24"/>
          <w:szCs w:val="24"/>
        </w:rPr>
        <w:t>: «</w:t>
      </w:r>
      <w:r>
        <w:rPr>
          <w:sz w:val="24"/>
          <w:szCs w:val="24"/>
        </w:rPr>
        <w:t>Х</w:t>
      </w:r>
      <w:r w:rsidRPr="005A5FEE">
        <w:rPr>
          <w:sz w:val="24"/>
          <w:szCs w:val="24"/>
        </w:rPr>
        <w:t xml:space="preserve">орошо </w:t>
      </w:r>
      <w:r>
        <w:rPr>
          <w:sz w:val="24"/>
          <w:szCs w:val="24"/>
        </w:rPr>
        <w:t xml:space="preserve">относитесь </w:t>
      </w:r>
      <w:r w:rsidRPr="005A5FEE">
        <w:rPr>
          <w:sz w:val="24"/>
          <w:szCs w:val="24"/>
        </w:rPr>
        <w:t>к женщинам»</w:t>
      </w:r>
      <w:r w:rsidRPr="005A5FEE">
        <w:rPr>
          <w:rStyle w:val="FootnoteReference"/>
          <w:sz w:val="24"/>
          <w:szCs w:val="24"/>
        </w:rPr>
        <w:footnoteReference w:id="63"/>
      </w:r>
      <w:r>
        <w:rPr>
          <w:sz w:val="24"/>
          <w:szCs w:val="24"/>
        </w:rPr>
        <w:t xml:space="preserve">. 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12" w:name="_Toc468702105"/>
      <w:r w:rsidRPr="00606E4F">
        <w:lastRenderedPageBreak/>
        <w:t>Многоженство</w:t>
      </w:r>
      <w:bookmarkEnd w:id="12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Посланник</w:t>
      </w:r>
      <w:r>
        <w:rPr>
          <w:sz w:val="24"/>
          <w:szCs w:val="24"/>
        </w:rPr>
        <w:t xml:space="preserve"> Аллаха (мир ему и благословение Аллаха)</w:t>
      </w:r>
      <w:r w:rsidRPr="005A5FEE">
        <w:rPr>
          <w:sz w:val="24"/>
          <w:szCs w:val="24"/>
        </w:rPr>
        <w:t xml:space="preserve"> был женат на одиннадцати женщинах, удостоенных </w:t>
      </w:r>
      <w:r>
        <w:rPr>
          <w:sz w:val="24"/>
          <w:szCs w:val="24"/>
        </w:rPr>
        <w:t>чести называться</w:t>
      </w:r>
      <w:r w:rsidRPr="005A5FEE">
        <w:rPr>
          <w:sz w:val="24"/>
          <w:szCs w:val="24"/>
        </w:rPr>
        <w:t xml:space="preserve"> «матеря</w:t>
      </w:r>
      <w:r>
        <w:rPr>
          <w:sz w:val="24"/>
          <w:szCs w:val="24"/>
        </w:rPr>
        <w:t>ми</w:t>
      </w:r>
      <w:r w:rsidRPr="005A5FEE">
        <w:rPr>
          <w:sz w:val="24"/>
          <w:szCs w:val="24"/>
        </w:rPr>
        <w:t xml:space="preserve"> правоверных»</w:t>
      </w:r>
      <w:r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осле своей смерти он оставил девятерых</w:t>
      </w:r>
      <w:r>
        <w:rPr>
          <w:sz w:val="24"/>
          <w:szCs w:val="24"/>
        </w:rPr>
        <w:t xml:space="preserve"> жен.</w:t>
      </w:r>
      <w:proofErr w:type="gramEnd"/>
      <w:r>
        <w:rPr>
          <w:sz w:val="24"/>
          <w:szCs w:val="24"/>
        </w:rPr>
        <w:t xml:space="preserve"> О,</w:t>
      </w:r>
      <w:r w:rsidRPr="005A5FEE">
        <w:rPr>
          <w:sz w:val="24"/>
          <w:szCs w:val="24"/>
        </w:rPr>
        <w:t xml:space="preserve"> как же велико и возвышено положение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которое заняли эти благородные женщины</w:t>
      </w:r>
      <w:r>
        <w:rPr>
          <w:sz w:val="24"/>
          <w:szCs w:val="24"/>
        </w:rPr>
        <w:t>!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был женат на </w:t>
      </w:r>
      <w:r>
        <w:rPr>
          <w:sz w:val="24"/>
          <w:szCs w:val="24"/>
        </w:rPr>
        <w:t xml:space="preserve">пожилой </w:t>
      </w:r>
      <w:r w:rsidRPr="005A5FEE">
        <w:rPr>
          <w:sz w:val="24"/>
          <w:szCs w:val="24"/>
        </w:rPr>
        <w:t xml:space="preserve">женщине, </w:t>
      </w:r>
      <w:r>
        <w:rPr>
          <w:sz w:val="24"/>
          <w:szCs w:val="24"/>
        </w:rPr>
        <w:t>на</w:t>
      </w:r>
      <w:r w:rsidRPr="005A5FEE">
        <w:rPr>
          <w:sz w:val="24"/>
          <w:szCs w:val="24"/>
        </w:rPr>
        <w:t xml:space="preserve"> вдове, </w:t>
      </w:r>
      <w:r>
        <w:rPr>
          <w:sz w:val="24"/>
          <w:szCs w:val="24"/>
        </w:rPr>
        <w:t>на</w:t>
      </w:r>
      <w:r w:rsidRPr="005A5FEE">
        <w:rPr>
          <w:sz w:val="24"/>
          <w:szCs w:val="24"/>
        </w:rPr>
        <w:t xml:space="preserve"> разведенной, </w:t>
      </w:r>
      <w:r>
        <w:rPr>
          <w:sz w:val="24"/>
          <w:szCs w:val="24"/>
        </w:rPr>
        <w:t>на</w:t>
      </w:r>
      <w:r w:rsidRPr="005A5FEE">
        <w:rPr>
          <w:sz w:val="24"/>
          <w:szCs w:val="24"/>
        </w:rPr>
        <w:t xml:space="preserve"> слабой.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Единственной девственницей среди них была </w:t>
      </w:r>
      <w:r w:rsidRPr="005A5FEE">
        <w:rPr>
          <w:sz w:val="24"/>
          <w:szCs w:val="24"/>
        </w:rPr>
        <w:t>Аиш</w:t>
      </w:r>
      <w:r>
        <w:rPr>
          <w:sz w:val="24"/>
          <w:szCs w:val="24"/>
        </w:rPr>
        <w:t>а (</w:t>
      </w:r>
      <w:r w:rsidRPr="005A5FEE">
        <w:rPr>
          <w:sz w:val="24"/>
          <w:szCs w:val="24"/>
        </w:rPr>
        <w:t>да будет доволен ею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 xml:space="preserve">Он </w:t>
      </w:r>
      <w:r>
        <w:rPr>
          <w:sz w:val="24"/>
          <w:szCs w:val="24"/>
        </w:rPr>
        <w:t xml:space="preserve">(мир ему и благословение Аллаха) справедливо </w:t>
      </w:r>
      <w:r w:rsidRPr="005A5FEE">
        <w:rPr>
          <w:sz w:val="24"/>
          <w:szCs w:val="24"/>
        </w:rPr>
        <w:t>дел</w:t>
      </w:r>
      <w:r>
        <w:rPr>
          <w:sz w:val="24"/>
          <w:szCs w:val="24"/>
        </w:rPr>
        <w:t>ил</w:t>
      </w:r>
      <w:r w:rsidRPr="005A5FEE">
        <w:rPr>
          <w:sz w:val="24"/>
          <w:szCs w:val="24"/>
        </w:rPr>
        <w:t xml:space="preserve"> свое врем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и внимани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 между ними.</w:t>
      </w:r>
      <w:proofErr w:type="gramEnd"/>
    </w:p>
    <w:p w:rsidR="00A44F7A" w:rsidRPr="00855CC4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Сообщается, что </w:t>
      </w:r>
      <w:r>
        <w:rPr>
          <w:sz w:val="24"/>
          <w:szCs w:val="24"/>
        </w:rPr>
        <w:t>Аиша (</w:t>
      </w:r>
      <w:r w:rsidRPr="005A5FEE">
        <w:rPr>
          <w:sz w:val="24"/>
          <w:szCs w:val="24"/>
        </w:rPr>
        <w:t>да будет доволен ею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 xml:space="preserve"> сказала: «Когда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собирался в поездку, он бросал жребий между своими женами и брал с собой ту, котор</w:t>
      </w:r>
      <w:r>
        <w:rPr>
          <w:sz w:val="24"/>
          <w:szCs w:val="24"/>
        </w:rPr>
        <w:t>ой</w:t>
      </w:r>
      <w:r w:rsidRPr="005A5FEE">
        <w:rPr>
          <w:sz w:val="24"/>
          <w:szCs w:val="24"/>
        </w:rPr>
        <w:t xml:space="preserve"> выпадал жребий. </w:t>
      </w:r>
      <w:proofErr w:type="gramStart"/>
      <w:r w:rsidRPr="005A5FEE">
        <w:rPr>
          <w:sz w:val="24"/>
          <w:szCs w:val="24"/>
        </w:rPr>
        <w:t>И он</w:t>
      </w:r>
      <w:r>
        <w:rPr>
          <w:sz w:val="24"/>
          <w:szCs w:val="24"/>
        </w:rPr>
        <w:t xml:space="preserve"> (мир ему и благословение Аллаха) выделял</w:t>
      </w:r>
      <w:r w:rsidRPr="005A5FEE">
        <w:rPr>
          <w:sz w:val="24"/>
          <w:szCs w:val="24"/>
        </w:rPr>
        <w:t xml:space="preserve"> каждой </w:t>
      </w:r>
      <w:r>
        <w:rPr>
          <w:sz w:val="24"/>
          <w:szCs w:val="24"/>
        </w:rPr>
        <w:t xml:space="preserve">жене </w:t>
      </w:r>
      <w:r w:rsidRPr="005A5FEE">
        <w:rPr>
          <w:sz w:val="24"/>
          <w:szCs w:val="24"/>
        </w:rPr>
        <w:t>ее день</w:t>
      </w:r>
      <w:r>
        <w:rPr>
          <w:sz w:val="24"/>
          <w:szCs w:val="24"/>
        </w:rPr>
        <w:t xml:space="preserve"> и ее ночь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64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rFonts w:ascii="Georgia" w:hAnsi="Georgia"/>
          <w:color w:val="333333"/>
          <w:sz w:val="24"/>
          <w:szCs w:val="24"/>
          <w:shd w:val="clear" w:color="auto" w:fill="FFFFFF"/>
        </w:rPr>
      </w:pPr>
      <w:r w:rsidRPr="005A5FEE">
        <w:rPr>
          <w:sz w:val="24"/>
          <w:szCs w:val="24"/>
        </w:rPr>
        <w:t>Анас ибн Малик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им Аллах</w:t>
      </w:r>
      <w:r>
        <w:rPr>
          <w:sz w:val="24"/>
          <w:szCs w:val="24"/>
        </w:rPr>
        <w:t>) сказал</w:t>
      </w:r>
      <w:r w:rsidRPr="005A5FEE">
        <w:rPr>
          <w:sz w:val="24"/>
          <w:szCs w:val="24"/>
        </w:rPr>
        <w:t xml:space="preserve">: «У Пророка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было девять жен. </w:t>
      </w:r>
      <w:proofErr w:type="gramStart"/>
      <w:r w:rsidRPr="005A5FEE">
        <w:rPr>
          <w:sz w:val="24"/>
          <w:szCs w:val="24"/>
        </w:rPr>
        <w:t xml:space="preserve">И поэтому, когда он обходил их всех, деля между ними своё время, </w:t>
      </w:r>
      <w:r>
        <w:rPr>
          <w:sz w:val="24"/>
          <w:szCs w:val="24"/>
        </w:rPr>
        <w:t>то приходил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 w:rsidRPr="005A5FEE">
        <w:rPr>
          <w:sz w:val="24"/>
          <w:szCs w:val="24"/>
        </w:rPr>
        <w:t>первой жен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 только </w:t>
      </w:r>
      <w:r>
        <w:rPr>
          <w:sz w:val="24"/>
          <w:szCs w:val="24"/>
        </w:rPr>
        <w:t xml:space="preserve">один раз </w:t>
      </w:r>
      <w:r w:rsidRPr="005A5FEE">
        <w:rPr>
          <w:sz w:val="24"/>
          <w:szCs w:val="24"/>
        </w:rPr>
        <w:t>в девят</w:t>
      </w:r>
      <w:r>
        <w:rPr>
          <w:sz w:val="24"/>
          <w:szCs w:val="24"/>
        </w:rPr>
        <w:t>ь дней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Все о</w:t>
      </w:r>
      <w:r w:rsidRPr="005A5FEE">
        <w:rPr>
          <w:sz w:val="24"/>
          <w:szCs w:val="24"/>
        </w:rPr>
        <w:t>ни собирались кажд</w:t>
      </w:r>
      <w:r>
        <w:rPr>
          <w:sz w:val="24"/>
          <w:szCs w:val="24"/>
        </w:rPr>
        <w:t>ый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вечер</w:t>
      </w:r>
      <w:r w:rsidRPr="005A5FEE">
        <w:rPr>
          <w:sz w:val="24"/>
          <w:szCs w:val="24"/>
        </w:rPr>
        <w:t xml:space="preserve"> в доме той, к которой он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должен</w:t>
      </w:r>
      <w:r>
        <w:rPr>
          <w:sz w:val="24"/>
          <w:szCs w:val="24"/>
        </w:rPr>
        <w:t xml:space="preserve"> был</w:t>
      </w:r>
      <w:r w:rsidRPr="005A5FEE">
        <w:rPr>
          <w:sz w:val="24"/>
          <w:szCs w:val="24"/>
        </w:rPr>
        <w:t xml:space="preserve"> прийти на этот раз.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Однажды, когда он (мир ему и </w:t>
      </w:r>
      <w:r>
        <w:rPr>
          <w:sz w:val="24"/>
          <w:szCs w:val="24"/>
        </w:rPr>
        <w:lastRenderedPageBreak/>
        <w:t xml:space="preserve">благословение Аллаха) был в доме </w:t>
      </w:r>
      <w:r w:rsidRPr="005A5FEE">
        <w:rPr>
          <w:sz w:val="24"/>
          <w:szCs w:val="24"/>
        </w:rPr>
        <w:t>Аиш</w:t>
      </w:r>
      <w:r>
        <w:rPr>
          <w:sz w:val="24"/>
          <w:szCs w:val="24"/>
        </w:rPr>
        <w:t xml:space="preserve">и, </w:t>
      </w:r>
      <w:r w:rsidRPr="005A5FEE">
        <w:rPr>
          <w:sz w:val="24"/>
          <w:szCs w:val="24"/>
        </w:rPr>
        <w:t>пришла Зейнаб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и он</w:t>
      </w:r>
      <w:r>
        <w:rPr>
          <w:sz w:val="24"/>
          <w:szCs w:val="24"/>
        </w:rPr>
        <w:t xml:space="preserve"> (мир ему и благословение Аллаха) протянул свою руку к ней, но Аиша</w:t>
      </w:r>
      <w:r w:rsidRPr="005A5FEE">
        <w:rPr>
          <w:sz w:val="24"/>
          <w:szCs w:val="24"/>
        </w:rPr>
        <w:t xml:space="preserve"> сказала: «Это ведь Зейнаб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И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убрал</w:t>
      </w:r>
      <w:r w:rsidRPr="005A5FEE">
        <w:rPr>
          <w:sz w:val="24"/>
          <w:szCs w:val="24"/>
        </w:rPr>
        <w:t xml:space="preserve"> свою руку</w:t>
      </w:r>
      <w:r w:rsidRPr="005A5FEE">
        <w:rPr>
          <w:color w:val="333333"/>
          <w:sz w:val="24"/>
          <w:szCs w:val="24"/>
          <w:shd w:val="clear" w:color="auto" w:fill="FFFFFF"/>
        </w:rPr>
        <w:t>»</w:t>
      </w:r>
      <w:r w:rsidRPr="005A5FEE">
        <w:rPr>
          <w:rStyle w:val="FootnoteReference"/>
          <w:color w:val="333333"/>
          <w:sz w:val="24"/>
          <w:szCs w:val="24"/>
          <w:shd w:val="clear" w:color="auto" w:fill="FFFFFF"/>
        </w:rPr>
        <w:footnoteReference w:id="65"/>
      </w:r>
      <w:r w:rsidRPr="005A5FEE">
        <w:rPr>
          <w:rFonts w:ascii="Georgia" w:hAnsi="Georgia"/>
          <w:color w:val="333333"/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>Э</w:t>
      </w:r>
      <w:r w:rsidRPr="005A5FEE">
        <w:rPr>
          <w:sz w:val="24"/>
          <w:szCs w:val="24"/>
          <w:shd w:val="clear" w:color="auto" w:fill="FFFFFF"/>
        </w:rPr>
        <w:t>тот пророческий дом не был бы таким, если бы не содействие и откровение Господа</w:t>
      </w:r>
      <w:r>
        <w:rPr>
          <w:sz w:val="24"/>
          <w:szCs w:val="24"/>
          <w:shd w:val="clear" w:color="auto" w:fill="FFFFFF"/>
        </w:rPr>
        <w:t>, ниспосланное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Его</w:t>
      </w:r>
      <w:r w:rsidRPr="005A5FEE">
        <w:rPr>
          <w:sz w:val="24"/>
          <w:szCs w:val="24"/>
          <w:shd w:val="clear" w:color="auto" w:fill="FFFFFF"/>
        </w:rPr>
        <w:t xml:space="preserve"> Посланнику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  <w:shd w:val="clear" w:color="auto" w:fill="FFFFFF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  <w:shd w:val="clear" w:color="auto" w:fill="FFFFFF"/>
        </w:rPr>
        <w:t>В</w:t>
      </w:r>
      <w:r w:rsidRPr="005A5FEE">
        <w:rPr>
          <w:sz w:val="24"/>
          <w:szCs w:val="24"/>
          <w:shd w:val="clear" w:color="auto" w:fill="FFFFFF"/>
        </w:rPr>
        <w:t xml:space="preserve">от </w:t>
      </w:r>
      <w:r>
        <w:rPr>
          <w:sz w:val="24"/>
          <w:szCs w:val="24"/>
          <w:shd w:val="clear" w:color="auto" w:fill="FFFFFF"/>
        </w:rPr>
        <w:t>Пророк</w:t>
      </w:r>
      <w:r w:rsidRPr="005A5FEE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>(мир ему и благословение Аллаха) благодарит своего Господа</w:t>
      </w:r>
      <w:r w:rsidRPr="005A5FEE">
        <w:rPr>
          <w:sz w:val="24"/>
          <w:szCs w:val="24"/>
        </w:rPr>
        <w:t xml:space="preserve"> словами и делами.</w:t>
      </w:r>
      <w:proofErr w:type="gramEnd"/>
      <w:r w:rsidRPr="005A5FEE">
        <w:rPr>
          <w:sz w:val="24"/>
          <w:szCs w:val="24"/>
        </w:rPr>
        <w:t xml:space="preserve"> Он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побужда</w:t>
      </w:r>
      <w:r>
        <w:rPr>
          <w:sz w:val="24"/>
          <w:szCs w:val="24"/>
        </w:rPr>
        <w:t>ет</w:t>
      </w:r>
      <w:r w:rsidRPr="005A5FEE">
        <w:rPr>
          <w:sz w:val="24"/>
          <w:szCs w:val="24"/>
        </w:rPr>
        <w:t xml:space="preserve"> своих жен к делам поклонения и помога</w:t>
      </w:r>
      <w:r>
        <w:rPr>
          <w:sz w:val="24"/>
          <w:szCs w:val="24"/>
        </w:rPr>
        <w:t>ет</w:t>
      </w:r>
      <w:r w:rsidRPr="005A5FEE">
        <w:rPr>
          <w:sz w:val="24"/>
          <w:szCs w:val="24"/>
        </w:rPr>
        <w:t xml:space="preserve"> им в этом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повинуясь приказу Всевышнего Аллаха </w:t>
      </w:r>
      <w:r>
        <w:rPr>
          <w:sz w:val="24"/>
          <w:szCs w:val="24"/>
        </w:rPr>
        <w:t>(Свят Он и Велик)</w:t>
      </w:r>
      <w:r w:rsidRPr="005A5FEE">
        <w:rPr>
          <w:sz w:val="24"/>
          <w:szCs w:val="24"/>
        </w:rPr>
        <w:t xml:space="preserve">: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b/>
          <w:bCs/>
          <w:sz w:val="24"/>
          <w:szCs w:val="24"/>
        </w:rPr>
        <w:t>«Вели своей семье совершать намаз и сам терпеливо совершай его.</w:t>
      </w:r>
      <w:proofErr w:type="gramEnd"/>
      <w:r w:rsidRPr="005A5FEE">
        <w:rPr>
          <w:b/>
          <w:bCs/>
          <w:sz w:val="24"/>
          <w:szCs w:val="24"/>
        </w:rPr>
        <w:t xml:space="preserve"> </w:t>
      </w:r>
      <w:proofErr w:type="gramStart"/>
      <w:r w:rsidRPr="005A5FEE">
        <w:rPr>
          <w:b/>
          <w:bCs/>
          <w:sz w:val="24"/>
          <w:szCs w:val="24"/>
        </w:rPr>
        <w:t>Мы не просим у тебя удела, ведь Мы Сами наделяем тебя уделом.</w:t>
      </w:r>
      <w:proofErr w:type="gramEnd"/>
      <w:r w:rsidRPr="005A5FEE">
        <w:rPr>
          <w:b/>
          <w:bCs/>
          <w:sz w:val="24"/>
          <w:szCs w:val="24"/>
        </w:rPr>
        <w:t xml:space="preserve"> </w:t>
      </w:r>
      <w:proofErr w:type="gramStart"/>
      <w:r w:rsidRPr="005A5FEE">
        <w:rPr>
          <w:b/>
          <w:bCs/>
          <w:sz w:val="24"/>
          <w:szCs w:val="24"/>
        </w:rPr>
        <w:t xml:space="preserve">А добрый исход — за богобоязненностью» </w:t>
      </w:r>
      <w:r w:rsidRPr="005A5FEE">
        <w:rPr>
          <w:sz w:val="24"/>
          <w:szCs w:val="24"/>
        </w:rPr>
        <w:t>(20:132).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Сообщается, что </w:t>
      </w:r>
      <w:r>
        <w:rPr>
          <w:sz w:val="24"/>
          <w:szCs w:val="24"/>
        </w:rPr>
        <w:t>Аиша (</w:t>
      </w:r>
      <w:r w:rsidRPr="005A5FEE">
        <w:rPr>
          <w:sz w:val="24"/>
          <w:szCs w:val="24"/>
        </w:rPr>
        <w:t>да будет доволен ею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 xml:space="preserve"> сказала: «Пророк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часто молился в то время, когда я спала перед ним на его постели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сли же он хотел совершить </w:t>
      </w:r>
      <w:r w:rsidRPr="001B33A5">
        <w:rPr>
          <w:i/>
          <w:sz w:val="24"/>
          <w:szCs w:val="24"/>
        </w:rPr>
        <w:t>витр</w:t>
      </w:r>
      <w:r>
        <w:rPr>
          <w:sz w:val="24"/>
          <w:szCs w:val="24"/>
        </w:rPr>
        <w:t>, то будил меня, и я тоже</w:t>
      </w:r>
      <w:r w:rsidRPr="005A5FEE">
        <w:rPr>
          <w:sz w:val="24"/>
          <w:szCs w:val="24"/>
        </w:rPr>
        <w:t xml:space="preserve"> совершала эту молитву вместе с ним»</w:t>
      </w:r>
      <w:r w:rsidRPr="005A5FEE">
        <w:rPr>
          <w:rStyle w:val="FootnoteReference"/>
          <w:sz w:val="24"/>
          <w:szCs w:val="24"/>
        </w:rPr>
        <w:footnoteReference w:id="66"/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побуждал </w:t>
      </w:r>
      <w:r>
        <w:rPr>
          <w:sz w:val="24"/>
          <w:szCs w:val="24"/>
        </w:rPr>
        <w:t>к совершению дополнительной</w:t>
      </w:r>
      <w:r w:rsidRPr="005A5FEE">
        <w:rPr>
          <w:sz w:val="24"/>
          <w:szCs w:val="24"/>
        </w:rPr>
        <w:t xml:space="preserve"> ночной молитв</w:t>
      </w:r>
      <w:r>
        <w:rPr>
          <w:sz w:val="24"/>
          <w:szCs w:val="24"/>
        </w:rPr>
        <w:t>ы</w:t>
      </w:r>
      <w:r w:rsidRPr="005A5FEE">
        <w:rPr>
          <w:sz w:val="24"/>
          <w:szCs w:val="24"/>
        </w:rPr>
        <w:t xml:space="preserve"> и </w:t>
      </w:r>
      <w:r>
        <w:rPr>
          <w:sz w:val="24"/>
          <w:szCs w:val="24"/>
        </w:rPr>
        <w:t xml:space="preserve">призывал </w:t>
      </w:r>
      <w:r w:rsidRPr="005A5FEE">
        <w:rPr>
          <w:sz w:val="24"/>
          <w:szCs w:val="24"/>
        </w:rPr>
        <w:t>мужа и жен</w:t>
      </w:r>
      <w:r>
        <w:rPr>
          <w:sz w:val="24"/>
          <w:szCs w:val="24"/>
        </w:rPr>
        <w:t>у помогать в этом друг другу, д</w:t>
      </w:r>
      <w:r w:rsidRPr="005A5FEE">
        <w:rPr>
          <w:sz w:val="24"/>
          <w:szCs w:val="24"/>
        </w:rPr>
        <w:t xml:space="preserve">аже если это будет </w:t>
      </w:r>
      <w:r>
        <w:rPr>
          <w:sz w:val="24"/>
          <w:szCs w:val="24"/>
        </w:rPr>
        <w:t>простое сбрызгивание водой.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lastRenderedPageBreak/>
        <w:t>Сообщается, что Абу Хурейра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сказал: «</w:t>
      </w:r>
      <w:r>
        <w:rPr>
          <w:sz w:val="24"/>
          <w:szCs w:val="24"/>
        </w:rPr>
        <w:t>Посланник (мир ему и благословение Аллаха)</w:t>
      </w:r>
      <w:r w:rsidRPr="005A5FEE">
        <w:rPr>
          <w:sz w:val="24"/>
          <w:szCs w:val="24"/>
        </w:rPr>
        <w:t xml:space="preserve"> с</w:t>
      </w:r>
      <w:r>
        <w:rPr>
          <w:sz w:val="24"/>
          <w:szCs w:val="24"/>
        </w:rPr>
        <w:t>казал</w:t>
      </w:r>
      <w:r w:rsidRPr="005A5FEE">
        <w:rPr>
          <w:sz w:val="24"/>
          <w:szCs w:val="24"/>
        </w:rPr>
        <w:t>: «Да помилует Аллах мужчину, который встаёт ночью, совершает молитву, будит свою жену, а если она ленится встать, брызгает водой ей в лицо! Да помилует Аллах женщину, которая встаёт ночью, совершает молитву, будит своего мужа, а если он ленится встать, брызгает водой ему в лицо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67"/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З</w:t>
      </w:r>
      <w:r w:rsidRPr="005A5FEE">
        <w:rPr>
          <w:sz w:val="24"/>
          <w:szCs w:val="24"/>
        </w:rPr>
        <w:t xml:space="preserve">абота о внешнем виде, </w:t>
      </w:r>
      <w:r>
        <w:rPr>
          <w:sz w:val="24"/>
          <w:szCs w:val="24"/>
        </w:rPr>
        <w:t xml:space="preserve">которая </w:t>
      </w:r>
      <w:r w:rsidRPr="005A5FEE">
        <w:rPr>
          <w:sz w:val="24"/>
          <w:szCs w:val="24"/>
        </w:rPr>
        <w:t>дополня</w:t>
      </w:r>
      <w:r>
        <w:rPr>
          <w:sz w:val="24"/>
          <w:szCs w:val="24"/>
        </w:rPr>
        <w:t>ет</w:t>
      </w:r>
      <w:r w:rsidRPr="005A5FEE">
        <w:rPr>
          <w:sz w:val="24"/>
          <w:szCs w:val="24"/>
        </w:rPr>
        <w:t xml:space="preserve"> внутреннюю чистоту</w:t>
      </w:r>
      <w:r>
        <w:rPr>
          <w:sz w:val="24"/>
          <w:szCs w:val="24"/>
        </w:rPr>
        <w:t xml:space="preserve"> мусульманина, </w:t>
      </w:r>
      <w:r w:rsidRPr="005A5FEE">
        <w:rPr>
          <w:sz w:val="24"/>
          <w:szCs w:val="24"/>
        </w:rPr>
        <w:t>является</w:t>
      </w:r>
      <w:r>
        <w:rPr>
          <w:sz w:val="24"/>
          <w:szCs w:val="24"/>
        </w:rPr>
        <w:t xml:space="preserve"> одним и</w:t>
      </w:r>
      <w:r w:rsidRPr="005A5FEE">
        <w:rPr>
          <w:sz w:val="24"/>
          <w:szCs w:val="24"/>
        </w:rPr>
        <w:t xml:space="preserve">з </w:t>
      </w:r>
      <w:r>
        <w:rPr>
          <w:sz w:val="24"/>
          <w:szCs w:val="24"/>
        </w:rPr>
        <w:t xml:space="preserve">проявлений </w:t>
      </w:r>
      <w:r w:rsidRPr="005A5FEE">
        <w:rPr>
          <w:sz w:val="24"/>
          <w:szCs w:val="24"/>
        </w:rPr>
        <w:t>совершенства и соблюдени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своей религии.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Посланник Аллаха (мир ему и благословение Аллаха) обладал </w:t>
      </w:r>
      <w:r w:rsidRPr="005A5FEE">
        <w:rPr>
          <w:sz w:val="24"/>
          <w:szCs w:val="24"/>
        </w:rPr>
        <w:t>непороч</w:t>
      </w:r>
      <w:r>
        <w:rPr>
          <w:sz w:val="24"/>
          <w:szCs w:val="24"/>
        </w:rPr>
        <w:t>ным</w:t>
      </w:r>
      <w:r w:rsidRPr="005A5FEE">
        <w:rPr>
          <w:sz w:val="24"/>
          <w:szCs w:val="24"/>
        </w:rPr>
        <w:t xml:space="preserve"> сердцем</w:t>
      </w:r>
      <w:r>
        <w:rPr>
          <w:sz w:val="24"/>
          <w:szCs w:val="24"/>
        </w:rPr>
        <w:t xml:space="preserve"> и</w:t>
      </w:r>
      <w:r w:rsidRPr="005A5FEE">
        <w:rPr>
          <w:sz w:val="24"/>
          <w:szCs w:val="24"/>
        </w:rPr>
        <w:t xml:space="preserve"> чист</w:t>
      </w:r>
      <w:r>
        <w:rPr>
          <w:sz w:val="24"/>
          <w:szCs w:val="24"/>
        </w:rPr>
        <w:t>ым</w:t>
      </w:r>
      <w:r w:rsidRPr="005A5FEE">
        <w:rPr>
          <w:sz w:val="24"/>
          <w:szCs w:val="24"/>
        </w:rPr>
        <w:t xml:space="preserve"> телом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От него (мир ему и благословение Аллаха) всегда исходил</w:t>
      </w:r>
      <w:r w:rsidRPr="005A5FEE">
        <w:rPr>
          <w:sz w:val="24"/>
          <w:szCs w:val="24"/>
        </w:rPr>
        <w:t xml:space="preserve"> прекрас</w:t>
      </w:r>
      <w:r>
        <w:rPr>
          <w:sz w:val="24"/>
          <w:szCs w:val="24"/>
        </w:rPr>
        <w:t>ный</w:t>
      </w:r>
      <w:r w:rsidRPr="005A5FEE">
        <w:rPr>
          <w:sz w:val="24"/>
          <w:szCs w:val="24"/>
        </w:rPr>
        <w:t xml:space="preserve"> запах</w:t>
      </w:r>
      <w:r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любил </w:t>
      </w:r>
      <w:r w:rsidRPr="005A5FEE">
        <w:rPr>
          <w:i/>
          <w:iCs/>
          <w:sz w:val="24"/>
          <w:szCs w:val="24"/>
        </w:rPr>
        <w:t>сивак</w:t>
      </w:r>
      <w:r w:rsidRPr="005A5FEE">
        <w:rPr>
          <w:rStyle w:val="FootnoteReference"/>
          <w:i/>
          <w:iCs/>
          <w:sz w:val="24"/>
          <w:szCs w:val="24"/>
        </w:rPr>
        <w:footnoteReference w:id="68"/>
      </w:r>
      <w:r w:rsidRPr="005A5FEE">
        <w:rPr>
          <w:i/>
          <w:iCs/>
          <w:sz w:val="24"/>
          <w:szCs w:val="24"/>
        </w:rPr>
        <w:t xml:space="preserve"> </w:t>
      </w:r>
      <w:r w:rsidRPr="005A5FEE">
        <w:rPr>
          <w:sz w:val="24"/>
          <w:szCs w:val="24"/>
        </w:rPr>
        <w:t>и при</w:t>
      </w:r>
      <w:r>
        <w:rPr>
          <w:sz w:val="24"/>
          <w:szCs w:val="24"/>
        </w:rPr>
        <w:t>зывал</w:t>
      </w:r>
      <w:r w:rsidRPr="005A5FEE">
        <w:rPr>
          <w:sz w:val="24"/>
          <w:szCs w:val="24"/>
        </w:rPr>
        <w:t xml:space="preserve"> использовать его.</w:t>
      </w:r>
      <w:proofErr w:type="gramEnd"/>
      <w:r w:rsidRPr="005A5FEE">
        <w:rPr>
          <w:sz w:val="24"/>
          <w:szCs w:val="24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Посланник Аллаха (мир ему и благословение Аллаха) сказал: «Если бы я не обременил этим свою у</w:t>
      </w:r>
      <w:r w:rsidRPr="005A5FEE">
        <w:rPr>
          <w:sz w:val="24"/>
          <w:szCs w:val="24"/>
        </w:rPr>
        <w:t>мму, то повелел бы ей использовать зубочистку (</w:t>
      </w:r>
      <w:r w:rsidRPr="005A5FEE">
        <w:rPr>
          <w:i/>
          <w:iCs/>
          <w:sz w:val="24"/>
          <w:szCs w:val="24"/>
        </w:rPr>
        <w:t>сивак</w:t>
      </w:r>
      <w:r w:rsidRPr="005A5FEE">
        <w:rPr>
          <w:sz w:val="24"/>
          <w:szCs w:val="24"/>
        </w:rPr>
        <w:t>) перед каждой молитвой»</w:t>
      </w:r>
      <w:r w:rsidRPr="005A5FEE">
        <w:rPr>
          <w:rStyle w:val="FootnoteReference"/>
          <w:sz w:val="24"/>
          <w:szCs w:val="24"/>
        </w:rPr>
        <w:footnoteReference w:id="69"/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Сообщается, что Хузейфа</w:t>
      </w:r>
      <w:r>
        <w:rPr>
          <w:sz w:val="24"/>
          <w:szCs w:val="24"/>
        </w:rPr>
        <w:t xml:space="preserve"> (да помилует его Аллах) </w:t>
      </w:r>
      <w:r w:rsidRPr="005A5FEE">
        <w:rPr>
          <w:sz w:val="24"/>
          <w:szCs w:val="24"/>
        </w:rPr>
        <w:t xml:space="preserve">сказал: «Когда </w:t>
      </w:r>
      <w:r>
        <w:rPr>
          <w:sz w:val="24"/>
          <w:szCs w:val="24"/>
        </w:rPr>
        <w:t xml:space="preserve">Посланник Аллаха (мир ему и благословение </w:t>
      </w:r>
      <w:r>
        <w:rPr>
          <w:sz w:val="24"/>
          <w:szCs w:val="24"/>
        </w:rPr>
        <w:lastRenderedPageBreak/>
        <w:t>Аллаха)</w:t>
      </w:r>
      <w:r w:rsidRPr="005A5FEE">
        <w:rPr>
          <w:sz w:val="24"/>
          <w:szCs w:val="24"/>
        </w:rPr>
        <w:t xml:space="preserve"> пробуждался ото сна, </w:t>
      </w:r>
      <w:r>
        <w:rPr>
          <w:sz w:val="24"/>
          <w:szCs w:val="24"/>
        </w:rPr>
        <w:t>то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чистил</w:t>
      </w:r>
      <w:r w:rsidRPr="005A5FEE">
        <w:rPr>
          <w:sz w:val="24"/>
          <w:szCs w:val="24"/>
        </w:rPr>
        <w:t xml:space="preserve"> полость рта </w:t>
      </w:r>
      <w:r w:rsidRPr="005A5FEE">
        <w:rPr>
          <w:i/>
          <w:iCs/>
          <w:sz w:val="24"/>
          <w:szCs w:val="24"/>
        </w:rPr>
        <w:t>сиваком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i/>
          <w:iCs/>
          <w:sz w:val="24"/>
          <w:szCs w:val="24"/>
        </w:rPr>
        <w:footnoteReference w:id="70"/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Сообщается, что Шурайх</w:t>
      </w:r>
      <w:r>
        <w:rPr>
          <w:sz w:val="24"/>
          <w:szCs w:val="24"/>
        </w:rPr>
        <w:t xml:space="preserve"> ибн </w:t>
      </w:r>
      <w:r w:rsidRPr="005A5FEE">
        <w:rPr>
          <w:sz w:val="24"/>
          <w:szCs w:val="24"/>
        </w:rPr>
        <w:t>Хани сказал:</w:t>
      </w:r>
      <w:r>
        <w:rPr>
          <w:sz w:val="24"/>
          <w:szCs w:val="24"/>
        </w:rPr>
        <w:t xml:space="preserve"> «</w:t>
      </w:r>
      <w:r w:rsidRPr="005A5FEE">
        <w:rPr>
          <w:sz w:val="24"/>
          <w:szCs w:val="24"/>
        </w:rPr>
        <w:t>Однажды я спросил Аишу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ею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 xml:space="preserve">: «Что прежде всего делал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ророк</w:t>
      </w:r>
      <w:r>
        <w:rPr>
          <w:sz w:val="24"/>
          <w:szCs w:val="24"/>
        </w:rPr>
        <w:t xml:space="preserve"> (мир ему и благословение Аллаха), за</w:t>
      </w:r>
      <w:r w:rsidRPr="005A5FEE">
        <w:rPr>
          <w:sz w:val="24"/>
          <w:szCs w:val="24"/>
        </w:rPr>
        <w:t>ходя к себе домой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Она ск</w:t>
      </w:r>
      <w:r>
        <w:rPr>
          <w:sz w:val="24"/>
          <w:szCs w:val="24"/>
        </w:rPr>
        <w:t>азала: «Прежде всего он брался</w:t>
      </w:r>
      <w:r w:rsidRPr="005A5FEE">
        <w:rPr>
          <w:sz w:val="24"/>
          <w:szCs w:val="24"/>
        </w:rPr>
        <w:t xml:space="preserve"> за сивак»</w:t>
      </w:r>
      <w:r w:rsidRPr="005A5FEE">
        <w:rPr>
          <w:rStyle w:val="FootnoteReference"/>
          <w:sz w:val="24"/>
          <w:szCs w:val="24"/>
        </w:rPr>
        <w:footnoteReference w:id="71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О, что же может быть лучше чистоты и подготовки </w:t>
      </w:r>
      <w:r>
        <w:rPr>
          <w:sz w:val="24"/>
          <w:szCs w:val="24"/>
        </w:rPr>
        <w:t>ко</w:t>
      </w:r>
      <w:r w:rsidRPr="005A5FEE">
        <w:rPr>
          <w:sz w:val="24"/>
          <w:szCs w:val="24"/>
        </w:rPr>
        <w:t xml:space="preserve"> встреч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 с семьей!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Когда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 w:rsidRPr="005A5FEE">
        <w:rPr>
          <w:sz w:val="24"/>
          <w:szCs w:val="24"/>
        </w:rPr>
        <w:t>ходил дом</w:t>
      </w:r>
      <w:r>
        <w:rPr>
          <w:sz w:val="24"/>
          <w:szCs w:val="24"/>
        </w:rPr>
        <w:t>ой, то</w:t>
      </w:r>
      <w:r w:rsidRPr="005A5FEE">
        <w:rPr>
          <w:sz w:val="24"/>
          <w:szCs w:val="24"/>
        </w:rPr>
        <w:t xml:space="preserve"> говорил: «С именем Аллаха мы вошли, и с именем Аллаха мы вышли, и на нашего Господа мы уповаем», затем он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приветствовал свою семью</w:t>
      </w:r>
      <w:r w:rsidRPr="005A5FEE">
        <w:rPr>
          <w:rStyle w:val="FootnoteReference"/>
          <w:sz w:val="24"/>
          <w:szCs w:val="24"/>
        </w:rPr>
        <w:footnoteReference w:id="72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 xml:space="preserve">Так </w:t>
      </w: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>делай же свою семью</w:t>
      </w:r>
      <w:r w:rsidRPr="002C668D"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счастливой</w:t>
      </w:r>
      <w:r>
        <w:rPr>
          <w:sz w:val="24"/>
          <w:szCs w:val="24"/>
        </w:rPr>
        <w:t xml:space="preserve"> своим</w:t>
      </w:r>
      <w:r w:rsidRPr="005A5FEE">
        <w:rPr>
          <w:sz w:val="24"/>
          <w:szCs w:val="24"/>
        </w:rPr>
        <w:t xml:space="preserve"> чист</w:t>
      </w:r>
      <w:r>
        <w:rPr>
          <w:sz w:val="24"/>
          <w:szCs w:val="24"/>
        </w:rPr>
        <w:t xml:space="preserve">ым, </w:t>
      </w:r>
      <w:r w:rsidRPr="005A5FEE">
        <w:rPr>
          <w:sz w:val="24"/>
          <w:szCs w:val="24"/>
        </w:rPr>
        <w:t>опрятн</w:t>
      </w:r>
      <w:r>
        <w:rPr>
          <w:sz w:val="24"/>
          <w:szCs w:val="24"/>
        </w:rPr>
        <w:t>ым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внешним </w:t>
      </w:r>
      <w:r w:rsidRPr="005A5FEE">
        <w:rPr>
          <w:sz w:val="24"/>
          <w:szCs w:val="24"/>
        </w:rPr>
        <w:t>вид</w:t>
      </w:r>
      <w:r>
        <w:rPr>
          <w:sz w:val="24"/>
          <w:szCs w:val="24"/>
        </w:rPr>
        <w:t>ом и приветствием.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 xml:space="preserve"> мой брат, не будь из</w:t>
      </w:r>
      <w:r>
        <w:rPr>
          <w:sz w:val="24"/>
          <w:szCs w:val="24"/>
        </w:rPr>
        <w:t xml:space="preserve"> числа</w:t>
      </w:r>
      <w:r w:rsidRPr="005A5FEE">
        <w:rPr>
          <w:sz w:val="24"/>
          <w:szCs w:val="24"/>
        </w:rPr>
        <w:t xml:space="preserve"> тех, кто заменил это упреками и бранью.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13" w:name="_Toc468702106"/>
      <w:r w:rsidRPr="00606E4F">
        <w:lastRenderedPageBreak/>
        <w:t>Шутки</w:t>
      </w:r>
      <w:r w:rsidRPr="008733EC">
        <w:rPr>
          <w:lang w:val="el-GR"/>
        </w:rPr>
        <w:t xml:space="preserve"> </w:t>
      </w:r>
      <w:r w:rsidRPr="00606E4F">
        <w:t>Посланника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>)</w:t>
      </w:r>
      <w:bookmarkEnd w:id="13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Пророк</w:t>
      </w:r>
      <w:r w:rsidRPr="008733EC">
        <w:rPr>
          <w:rFonts w:eastAsia="Times New Roman"/>
          <w:b/>
          <w:bCs/>
          <w:i/>
          <w:iCs/>
          <w:color w:val="FF0000"/>
          <w:lang w:val="el-GR"/>
        </w:rPr>
        <w:t>-</w:t>
      </w:r>
      <w:r w:rsidRPr="00B37DF4">
        <w:rPr>
          <w:rFonts w:eastAsia="Times New Roman"/>
          <w:b/>
          <w:bCs/>
          <w:i/>
          <w:iCs/>
          <w:color w:val="FF0000"/>
        </w:rPr>
        <w:t>руководитель</w:t>
      </w:r>
      <w:r w:rsidRPr="00606E4F">
        <w:rPr>
          <w:sz w:val="24"/>
          <w:szCs w:val="24"/>
          <w:lang w:val="ru-RU"/>
        </w:rPr>
        <w:t xml:space="preserve"> (мир ему и благословение Аллаха) заботился о делах своей общины, армии, командиров и членов своей семьи.</w:t>
      </w:r>
      <w:proofErr w:type="gramEnd"/>
      <w:r w:rsidRPr="00606E4F">
        <w:rPr>
          <w:sz w:val="24"/>
          <w:szCs w:val="24"/>
          <w:lang w:val="ru-RU"/>
        </w:rPr>
        <w:t xml:space="preserve"> Иногда эта забота проявлялась откровением, а иногда – делами поклонения. Поистине, такие великие дела обременят любого человека. Однако он (мир ему и благословение Аллаха) отдавал каждому обладателю права его право, был справедлив ко всем и не отдавал предпочтения одному человеку перед другим.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Пророк (мир ему и благословение Аллаха), несмотря на множество тягот и забот, оставил в своем сердце место для детей.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Посланник Аллаха (мир ему и благословение Аллаха) шутил и забавлялся с детьми, ища близость к их сердцам и сея радость в их души так же, как и любил иногда шутить со взрослыми.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Абу Хурейра (да будет доволен им Аллах) сказал: «Однажды Посланника Аллаха (мир ему и благословение Аллаха) спросили: «Ты шутишь с нами?!», на что он (мир ему и благословение Аллаха) ответил: «Да, однако я не говорю ничего, кроме истины»</w:t>
      </w:r>
      <w:r w:rsidRPr="005A5FEE">
        <w:rPr>
          <w:rStyle w:val="FootnoteReference"/>
          <w:sz w:val="24"/>
          <w:szCs w:val="24"/>
        </w:rPr>
        <w:footnoteReference w:id="73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Примером его (мир ему и благословение Аллаха) шуток было то, что передал Анас ибн Малик (да будет доволен им Аллах): «Однажды Пророк (мир ему и </w:t>
      </w:r>
      <w:r w:rsidRPr="00606E4F">
        <w:rPr>
          <w:sz w:val="24"/>
          <w:szCs w:val="24"/>
          <w:lang w:val="ru-RU"/>
        </w:rPr>
        <w:lastRenderedPageBreak/>
        <w:t>благословение Аллаха) обратился к нему так: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ru-RU"/>
        </w:rPr>
        <w:t>«О, двуухий»</w:t>
      </w:r>
      <w:r w:rsidRPr="005A5FEE">
        <w:rPr>
          <w:rStyle w:val="FootnoteReference"/>
          <w:sz w:val="24"/>
          <w:szCs w:val="24"/>
        </w:rPr>
        <w:footnoteReference w:id="74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Анас ибн Малик (да будет доволен им Аллах) сказал: «У Умм Салим был сын, которого называли Абу Умейр. Когда Пророк (мир ему и благословение Аллаха) приходил к нему, то шутил с ним. Однажды он (мир ему и благословение Аллаха) зашел к нему и увидел его грустным. Тогда он (мир ему и благословение Аллаха) сказал: «Что такое? Я вижу Абу Умейра грустным» Посланнику Аллаха (мир ему и благословение Аллаха) ответили: «О Посланник Аллаха, птичка, с которой он игрался, умерла», и тогда Посланник Аллаха (мир ему и благословение Аллаха), начал звать его, говоря: «О Абу Умейр! Что сделала птичка?»</w:t>
      </w:r>
      <w:r w:rsidRPr="005A5FEE">
        <w:rPr>
          <w:rStyle w:val="FootnoteReference"/>
          <w:sz w:val="24"/>
          <w:szCs w:val="24"/>
        </w:rPr>
        <w:footnoteReference w:id="75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Посланник Аллаха (мир ему и благословение Аллаха) так же шутил и со взрослыми. Абу Хурейра (да будет доволен им Аллах) сообщил: «Был некий человек из числа бедуинов по имени Захир ибн Харам. Он был безобразен, но Пророк (мир ему и благословение Аллаха) любил его. Как-то раз Пророк (мир ему и благословение Аллаха) пришел к нему, когда тот продавал свой товар. Пророк (мир ему и благословение Аллаха) обнял его сзади так, чтобы он не увидел его лица, а Захир сказал: «Отпусти меня! Кто это?» Обернувшись, Захир увидел Пророка (мир ему и благословение Аллаха) и прижался спиной к его груди. А Посланник Аллаха (мир ему и благословение Аллаха) сказал людям: «Кто покупает раба?» Захир же </w:t>
      </w:r>
      <w:r w:rsidRPr="00606E4F">
        <w:rPr>
          <w:sz w:val="24"/>
          <w:szCs w:val="24"/>
          <w:lang w:val="ru-RU"/>
        </w:rPr>
        <w:lastRenderedPageBreak/>
        <w:t>сказал: — Я не буду пользоваться спросом. Посланник Аллаха (мир ему и благословение Аллаха) возразил: — Но у Аллаха ты дорог»</w:t>
      </w:r>
      <w:r w:rsidRPr="005A5FEE">
        <w:rPr>
          <w:rStyle w:val="FootnoteReference"/>
          <w:sz w:val="24"/>
          <w:szCs w:val="24"/>
        </w:rPr>
        <w:footnoteReference w:id="76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Поистине, такой прекрасный нрав являлся результатом его благородных и великодушных качеств (мир ему и благословение Аллаха).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Вместе с простотой его общения со своей семьей и обычными людьми, поистине, у его шуток была граница. Аиша (да будет доволен ею Аллах) сказала: «Я никогда не видела, чтобы Посланник Аллаха (мир ему и благословение Аллаха) смеялся, широко открыв рот, чтобы другие могли увидеть его коренные зубы. Смеясь, он улыбался»</w:t>
      </w:r>
      <w:r w:rsidRPr="005A5FEE">
        <w:rPr>
          <w:rStyle w:val="FootnoteReference"/>
          <w:sz w:val="24"/>
          <w:szCs w:val="24"/>
        </w:rPr>
        <w:footnoteReference w:id="77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Эта улыбка на лице менялась, когда преступали запреты Всевышнего Аллаха (Свят Он и Велик).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606E4F">
        <w:rPr>
          <w:sz w:val="24"/>
          <w:szCs w:val="24"/>
          <w:lang w:val="ru-RU"/>
        </w:rPr>
        <w:t>Аиша (да будет доволен ею Аллах) сказала: «Однажды Посланник Аллаха (мир ему и благословение Аллаха) вернулся после одного из походов, а я повесила на свою кладовку тонкую занавеску, на которой были одушевленные изображения.</w:t>
      </w:r>
      <w:r w:rsidRPr="00A565E1">
        <w:rPr>
          <w:sz w:val="24"/>
          <w:szCs w:val="24"/>
        </w:rPr>
        <w:t> </w:t>
      </w:r>
      <w:r>
        <w:rPr>
          <w:sz w:val="24"/>
          <w:szCs w:val="24"/>
        </w:rPr>
        <w:t>К</w:t>
      </w:r>
      <w:r w:rsidRPr="00A565E1">
        <w:rPr>
          <w:sz w:val="24"/>
          <w:szCs w:val="24"/>
        </w:rPr>
        <w:t xml:space="preserve">огда Посланник Аллаха </w:t>
      </w:r>
      <w:r>
        <w:rPr>
          <w:sz w:val="24"/>
          <w:szCs w:val="24"/>
        </w:rPr>
        <w:t>(мир ему и благословение Аллаха) увидел эту занавеску</w:t>
      </w:r>
      <w:r w:rsidRPr="00A565E1">
        <w:rPr>
          <w:sz w:val="24"/>
          <w:szCs w:val="24"/>
        </w:rPr>
        <w:t>,</w:t>
      </w:r>
      <w:r>
        <w:rPr>
          <w:sz w:val="24"/>
          <w:szCs w:val="24"/>
        </w:rPr>
        <w:t xml:space="preserve"> то</w:t>
      </w:r>
      <w:r w:rsidRPr="00A565E1">
        <w:rPr>
          <w:sz w:val="24"/>
          <w:szCs w:val="24"/>
        </w:rPr>
        <w:t xml:space="preserve"> цвет его лица изменился и он сказал: «О Аиша, в День воскресения наиболее суровому наказанию пред Аллах</w:t>
      </w:r>
      <w:r>
        <w:rPr>
          <w:sz w:val="24"/>
          <w:szCs w:val="24"/>
        </w:rPr>
        <w:t>ом подвергнутся те, кто пытается</w:t>
      </w:r>
      <w:r w:rsidRPr="005A5FEE">
        <w:rPr>
          <w:sz w:val="24"/>
          <w:szCs w:val="24"/>
        </w:rPr>
        <w:t xml:space="preserve"> уподобиться Аллах</w:t>
      </w:r>
      <w:r>
        <w:rPr>
          <w:sz w:val="24"/>
          <w:szCs w:val="24"/>
        </w:rPr>
        <w:t>у в творении</w:t>
      </w:r>
      <w:proofErr w:type="gramStart"/>
      <w:r>
        <w:rPr>
          <w:sz w:val="24"/>
          <w:szCs w:val="24"/>
        </w:rPr>
        <w:t>!</w:t>
      </w:r>
      <w:r w:rsidRPr="005A5FEE">
        <w:rPr>
          <w:sz w:val="24"/>
          <w:szCs w:val="24"/>
        </w:rPr>
        <w:t>»</w:t>
      </w:r>
      <w:proofErr w:type="gramEnd"/>
      <w:r w:rsidRPr="005A5FEE">
        <w:rPr>
          <w:rStyle w:val="FootnoteReference"/>
          <w:sz w:val="24"/>
          <w:szCs w:val="24"/>
        </w:rPr>
        <w:footnoteReference w:id="78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Э</w:t>
      </w:r>
      <w:r w:rsidRPr="005A5FEE">
        <w:rPr>
          <w:sz w:val="24"/>
          <w:szCs w:val="24"/>
        </w:rPr>
        <w:t xml:space="preserve">то указывает на запретность </w:t>
      </w:r>
      <w:r>
        <w:rPr>
          <w:sz w:val="24"/>
          <w:szCs w:val="24"/>
        </w:rPr>
        <w:t xml:space="preserve">выставлять в доме на видимое место одушевленные </w:t>
      </w:r>
      <w:r w:rsidRPr="005A5FEE">
        <w:rPr>
          <w:sz w:val="24"/>
          <w:szCs w:val="24"/>
        </w:rPr>
        <w:t>изображени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А запрет на то, чтобы вешать изображения или скульптуры </w:t>
      </w:r>
      <w:r>
        <w:rPr>
          <w:sz w:val="24"/>
          <w:szCs w:val="24"/>
        </w:rPr>
        <w:t xml:space="preserve">на стены, еще </w:t>
      </w:r>
      <w:r w:rsidRPr="005A5FEE">
        <w:rPr>
          <w:sz w:val="24"/>
          <w:szCs w:val="24"/>
        </w:rPr>
        <w:t>суровей.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Поистине, </w:t>
      </w:r>
      <w:r>
        <w:rPr>
          <w:sz w:val="24"/>
          <w:szCs w:val="24"/>
        </w:rPr>
        <w:t>последствием такого действия будет грех и то</w:t>
      </w:r>
      <w:r w:rsidRPr="005A5FEE">
        <w:rPr>
          <w:sz w:val="24"/>
          <w:szCs w:val="24"/>
        </w:rPr>
        <w:t xml:space="preserve">, что </w:t>
      </w:r>
      <w:r>
        <w:rPr>
          <w:sz w:val="24"/>
          <w:szCs w:val="24"/>
        </w:rPr>
        <w:t>обитатели этого дома лишатся</w:t>
      </w:r>
      <w:r w:rsidRPr="005A5FEE">
        <w:rPr>
          <w:sz w:val="24"/>
          <w:szCs w:val="24"/>
        </w:rPr>
        <w:t xml:space="preserve"> пребывания</w:t>
      </w:r>
      <w:r>
        <w:rPr>
          <w:sz w:val="24"/>
          <w:szCs w:val="24"/>
        </w:rPr>
        <w:t xml:space="preserve"> в нём</w:t>
      </w:r>
      <w:r w:rsidRPr="005A5FEE">
        <w:rPr>
          <w:sz w:val="24"/>
          <w:szCs w:val="24"/>
        </w:rPr>
        <w:t xml:space="preserve"> ангелов милости</w:t>
      </w:r>
      <w:r>
        <w:rPr>
          <w:sz w:val="24"/>
          <w:szCs w:val="24"/>
        </w:rPr>
        <w:t>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14" w:name="_Toc468702107"/>
      <w:r w:rsidRPr="00606E4F">
        <w:lastRenderedPageBreak/>
        <w:t>Сон</w:t>
      </w:r>
      <w:r w:rsidRPr="008733EC">
        <w:rPr>
          <w:lang w:val="el-GR"/>
        </w:rPr>
        <w:t xml:space="preserve"> </w:t>
      </w:r>
      <w:r w:rsidRPr="00606E4F">
        <w:t>Пророка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>)</w:t>
      </w:r>
      <w:bookmarkEnd w:id="14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B37DF4">
        <w:rPr>
          <w:rFonts w:eastAsia="Times New Roman"/>
          <w:b/>
          <w:bCs/>
          <w:i/>
          <w:iCs/>
          <w:color w:val="FF0000"/>
        </w:rPr>
        <w:t>Передают</w:t>
      </w:r>
      <w:r w:rsidRPr="00606E4F">
        <w:rPr>
          <w:sz w:val="24"/>
          <w:szCs w:val="24"/>
          <w:lang w:val="ru-RU"/>
        </w:rPr>
        <w:t xml:space="preserve"> со слов Абу Хурейры (да будет доволен им Аллах), что Посланник Аллаха (мир ему и благословение Аллаха) сказал: «Когда кто-то из вас захочет лечь в постель, пусть отряхнет её внутренней стороной своего </w:t>
      </w:r>
      <w:r w:rsidRPr="00606E4F">
        <w:rPr>
          <w:i/>
          <w:sz w:val="24"/>
          <w:szCs w:val="24"/>
          <w:lang w:val="ru-RU"/>
        </w:rPr>
        <w:t>изара</w:t>
      </w:r>
      <w:r w:rsidRPr="00606E4F">
        <w:rPr>
          <w:sz w:val="24"/>
          <w:szCs w:val="24"/>
          <w:lang w:val="ru-RU"/>
        </w:rPr>
        <w:t>, ибо он не знает, что может оказаться на его постели после того, как он встал. Затем пусть скажет: «С именем Твоим, Господь мой, я улёгся на бок, и с именем Твоим я поднимусь. Если Ты заберёшь душу мою, то помилуй её, а если отпустишь, то защити её посредством того, чем защищаешь Ты Своих праведных рабов!»</w:t>
      </w:r>
      <w:r w:rsidRPr="005A5FEE">
        <w:rPr>
          <w:rStyle w:val="FootnoteReference"/>
          <w:sz w:val="24"/>
          <w:szCs w:val="24"/>
        </w:rPr>
        <w:footnoteReference w:id="79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>го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наставлени</w:t>
      </w:r>
      <w:r>
        <w:rPr>
          <w:sz w:val="24"/>
          <w:szCs w:val="24"/>
        </w:rPr>
        <w:t>ем</w:t>
      </w:r>
      <w:r w:rsidRPr="005A5FEE">
        <w:rPr>
          <w:sz w:val="24"/>
          <w:szCs w:val="24"/>
        </w:rPr>
        <w:t xml:space="preserve"> для каждого мусульманина и мусульманки</w:t>
      </w:r>
      <w:r>
        <w:rPr>
          <w:sz w:val="24"/>
          <w:szCs w:val="24"/>
        </w:rPr>
        <w:t xml:space="preserve"> было</w:t>
      </w:r>
      <w:r w:rsidRPr="005A5FEE">
        <w:rPr>
          <w:sz w:val="24"/>
          <w:szCs w:val="24"/>
        </w:rPr>
        <w:t xml:space="preserve">: «Если ты ложишься спать, то совершай такое же омовение, как ты совершаешь </w:t>
      </w:r>
      <w:r>
        <w:rPr>
          <w:sz w:val="24"/>
          <w:szCs w:val="24"/>
        </w:rPr>
        <w:t>перед</w:t>
      </w:r>
      <w:r w:rsidRPr="005A5FEE">
        <w:rPr>
          <w:sz w:val="24"/>
          <w:szCs w:val="24"/>
        </w:rPr>
        <w:t xml:space="preserve"> молитв</w:t>
      </w:r>
      <w:r>
        <w:rPr>
          <w:sz w:val="24"/>
          <w:szCs w:val="24"/>
        </w:rPr>
        <w:t>ой,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затем л</w:t>
      </w:r>
      <w:r>
        <w:rPr>
          <w:sz w:val="24"/>
          <w:szCs w:val="24"/>
        </w:rPr>
        <w:t>яг</w:t>
      </w:r>
      <w:r w:rsidRPr="005A5FEE">
        <w:rPr>
          <w:sz w:val="24"/>
          <w:szCs w:val="24"/>
        </w:rPr>
        <w:t xml:space="preserve"> на правый бок»</w:t>
      </w:r>
      <w:r w:rsidRPr="005A5FEE">
        <w:rPr>
          <w:rStyle w:val="FootnoteReference"/>
          <w:sz w:val="24"/>
          <w:szCs w:val="24"/>
        </w:rPr>
        <w:footnoteReference w:id="80"/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Передают со слов </w:t>
      </w:r>
      <w:r>
        <w:rPr>
          <w:sz w:val="24"/>
          <w:szCs w:val="24"/>
        </w:rPr>
        <w:t xml:space="preserve">Аиши (да будет доволен ею Аллах), </w:t>
      </w:r>
      <w:r w:rsidRPr="005A5FEE">
        <w:rPr>
          <w:sz w:val="24"/>
          <w:szCs w:val="24"/>
        </w:rPr>
        <w:t>что каждую ночь перед тем, как лечь в постель, Пророк</w:t>
      </w:r>
      <w:r>
        <w:rPr>
          <w:sz w:val="24"/>
          <w:szCs w:val="24"/>
        </w:rPr>
        <w:t xml:space="preserve"> (мир ему и благословение Аллаха) соединял перед собой кисти рук, ладонями внутрь</w:t>
      </w:r>
      <w:r w:rsidRPr="005A5FEE">
        <w:rPr>
          <w:sz w:val="24"/>
          <w:szCs w:val="24"/>
        </w:rPr>
        <w:t>, потом дул на них, потом читал «Скажи: “Он, Аллах, Один … ”», [суру “Искренность” ("аль-Ихляс")] «Скажи: “Прибегаю к Господу рассвета … ”» [суру “Рассвет” (аль-Фаляк)] и «Скажи: “Прибегаю к Господу людей … ”» [суру “Люди” (ан-На</w:t>
      </w:r>
      <w:r>
        <w:rPr>
          <w:sz w:val="24"/>
          <w:szCs w:val="24"/>
        </w:rPr>
        <w:t>с)], а потом трижды проводил ладонями</w:t>
      </w:r>
      <w:r w:rsidRPr="005A5FEE">
        <w:rPr>
          <w:sz w:val="24"/>
          <w:szCs w:val="24"/>
        </w:rPr>
        <w:t xml:space="preserve"> по всему </w:t>
      </w:r>
      <w:r w:rsidRPr="005A5FEE">
        <w:rPr>
          <w:sz w:val="24"/>
          <w:szCs w:val="24"/>
        </w:rPr>
        <w:lastRenderedPageBreak/>
        <w:t>т</w:t>
      </w:r>
      <w:r>
        <w:rPr>
          <w:sz w:val="24"/>
          <w:szCs w:val="24"/>
        </w:rPr>
        <w:t>елу, куда только мог дотянуться:</w:t>
      </w:r>
      <w:r w:rsidRPr="005A5FEE">
        <w:rPr>
          <w:sz w:val="24"/>
          <w:szCs w:val="24"/>
        </w:rPr>
        <w:t xml:space="preserve"> начиная с гол</w:t>
      </w:r>
      <w:r>
        <w:rPr>
          <w:sz w:val="24"/>
          <w:szCs w:val="24"/>
        </w:rPr>
        <w:t>овы, лица и передней части тела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81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 xml:space="preserve">ообщается 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т Анаса ибн Малика</w:t>
      </w:r>
      <w:r>
        <w:rPr>
          <w:sz w:val="24"/>
          <w:szCs w:val="24"/>
        </w:rPr>
        <w:t xml:space="preserve"> (да будет доволен им Аллах)</w:t>
      </w:r>
      <w:r w:rsidRPr="005A5FEE">
        <w:rPr>
          <w:sz w:val="24"/>
          <w:szCs w:val="24"/>
        </w:rPr>
        <w:t xml:space="preserve">, что когда </w:t>
      </w:r>
      <w:r>
        <w:rPr>
          <w:sz w:val="24"/>
          <w:szCs w:val="24"/>
        </w:rPr>
        <w:t xml:space="preserve">Посланник Аллаха (мир ему и благословение Аллаха) </w:t>
      </w:r>
      <w:r w:rsidRPr="005A5FEE">
        <w:rPr>
          <w:sz w:val="24"/>
          <w:szCs w:val="24"/>
        </w:rPr>
        <w:t>отправлялся спать, то говорил:</w:t>
      </w:r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«Хвала Аллаху, Который накормил нас и напоил, обеспечил нас и дал приют, и сколько есть тех, у кого нет того, кто обеспечивает их и укрыв</w:t>
      </w:r>
      <w:r>
        <w:rPr>
          <w:sz w:val="24"/>
          <w:szCs w:val="24"/>
        </w:rPr>
        <w:t>ает»</w:t>
      </w:r>
      <w:r w:rsidRPr="005A5FEE">
        <w:rPr>
          <w:rStyle w:val="FootnoteReference"/>
          <w:sz w:val="24"/>
          <w:szCs w:val="24"/>
        </w:rPr>
        <w:footnoteReference w:id="82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Сообщается, что Абу Катада</w:t>
      </w:r>
      <w:r>
        <w:rPr>
          <w:sz w:val="24"/>
          <w:szCs w:val="24"/>
        </w:rPr>
        <w:t xml:space="preserve"> (да будет доволен им Аллах) </w:t>
      </w:r>
      <w:r w:rsidRPr="005A5FEE">
        <w:rPr>
          <w:sz w:val="24"/>
          <w:szCs w:val="24"/>
        </w:rPr>
        <w:t>сказал: «Когда Пророк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останавливался в пути для сна и отдыха ночью, то ложился на правый бок, а если он останавливался незадолго до утренней зари, то он протягивал свой ло</w:t>
      </w:r>
      <w:r>
        <w:rPr>
          <w:sz w:val="24"/>
          <w:szCs w:val="24"/>
        </w:rPr>
        <w:t>коть и клал свою голову на руку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83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Размышляя над</w:t>
      </w:r>
      <w:r w:rsidRPr="005A5FEE">
        <w:rPr>
          <w:sz w:val="24"/>
          <w:szCs w:val="24"/>
        </w:rPr>
        <w:t xml:space="preserve"> милостями Аллаха </w:t>
      </w:r>
      <w:r>
        <w:rPr>
          <w:sz w:val="24"/>
          <w:szCs w:val="24"/>
        </w:rPr>
        <w:t>(Свят Он и Велик)</w:t>
      </w:r>
      <w:r w:rsidRPr="005A5FEE">
        <w:rPr>
          <w:sz w:val="24"/>
          <w:szCs w:val="24"/>
        </w:rPr>
        <w:t xml:space="preserve">, которыми Он </w:t>
      </w:r>
      <w:r>
        <w:rPr>
          <w:sz w:val="24"/>
          <w:szCs w:val="24"/>
        </w:rPr>
        <w:t>одарил</w:t>
      </w:r>
      <w:r w:rsidRPr="005A5FEE">
        <w:rPr>
          <w:sz w:val="24"/>
          <w:szCs w:val="24"/>
        </w:rPr>
        <w:t xml:space="preserve"> нас, поразмышляй же, о мой любимый брат, над постелью господина посланников и печатью пророков</w:t>
      </w:r>
      <w:r>
        <w:rPr>
          <w:sz w:val="24"/>
          <w:szCs w:val="24"/>
        </w:rPr>
        <w:t xml:space="preserve"> – </w:t>
      </w:r>
      <w:r w:rsidRPr="005A5FEE">
        <w:rPr>
          <w:sz w:val="24"/>
          <w:szCs w:val="24"/>
        </w:rPr>
        <w:t xml:space="preserve">лучшего из всех созданий, чьи ноги </w:t>
      </w:r>
      <w:r>
        <w:rPr>
          <w:sz w:val="24"/>
          <w:szCs w:val="24"/>
        </w:rPr>
        <w:t>когда-либо</w:t>
      </w:r>
      <w:r w:rsidRPr="005A5FEE">
        <w:rPr>
          <w:sz w:val="24"/>
          <w:szCs w:val="24"/>
        </w:rPr>
        <w:t xml:space="preserve"> ступали по земле.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Передается, что </w:t>
      </w:r>
      <w:r>
        <w:rPr>
          <w:sz w:val="24"/>
          <w:szCs w:val="24"/>
        </w:rPr>
        <w:t xml:space="preserve">Аиша (да будет доволен ею Аллах) </w:t>
      </w:r>
      <w:r w:rsidRPr="005A5FEE">
        <w:rPr>
          <w:sz w:val="24"/>
          <w:szCs w:val="24"/>
        </w:rPr>
        <w:t xml:space="preserve">сказала: «Постелью </w:t>
      </w:r>
      <w:r>
        <w:rPr>
          <w:sz w:val="24"/>
          <w:szCs w:val="24"/>
        </w:rPr>
        <w:t>Посланника Аллаха (мир ему и благословение Аллаха) –</w:t>
      </w:r>
      <w:r w:rsidRPr="005A5FEE">
        <w:rPr>
          <w:sz w:val="24"/>
          <w:szCs w:val="24"/>
        </w:rPr>
        <w:t xml:space="preserve"> той самой, на которой он спал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была всего лишь к</w:t>
      </w:r>
      <w:r>
        <w:rPr>
          <w:sz w:val="24"/>
          <w:szCs w:val="24"/>
        </w:rPr>
        <w:t>ожа, набитая пальмовым волокном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84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lastRenderedPageBreak/>
        <w:t xml:space="preserve">Однажды к Пророку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зашли несколь</w:t>
      </w:r>
      <w:r>
        <w:rPr>
          <w:sz w:val="24"/>
          <w:szCs w:val="24"/>
        </w:rPr>
        <w:t xml:space="preserve">ко сподвижников, в том числе и </w:t>
      </w:r>
      <w:r w:rsidRPr="005A5FEE">
        <w:rPr>
          <w:sz w:val="24"/>
          <w:szCs w:val="24"/>
        </w:rPr>
        <w:t xml:space="preserve">Умар </w:t>
      </w:r>
      <w:r>
        <w:rPr>
          <w:sz w:val="24"/>
          <w:szCs w:val="24"/>
        </w:rPr>
        <w:t>(да будет доволен им Аллах)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Когда же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повернулся, Умар увидел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на грубой циновке, на которой</w:t>
      </w:r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 xml:space="preserve">лежал Пророк </w:t>
      </w:r>
      <w:r>
        <w:rPr>
          <w:sz w:val="24"/>
          <w:szCs w:val="24"/>
        </w:rPr>
        <w:t>(мир ему и благословение Аллаха),</w:t>
      </w:r>
      <w:r w:rsidRPr="005A5FEE">
        <w:rPr>
          <w:sz w:val="24"/>
          <w:szCs w:val="24"/>
        </w:rPr>
        <w:t xml:space="preserve"> больше ничего не было постелено.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Умар </w:t>
      </w:r>
      <w:r>
        <w:rPr>
          <w:sz w:val="24"/>
          <w:szCs w:val="24"/>
        </w:rPr>
        <w:t>(да будет доволен им Аллах)</w:t>
      </w:r>
      <w:r w:rsidRPr="005A5FEE">
        <w:rPr>
          <w:sz w:val="24"/>
          <w:szCs w:val="24"/>
        </w:rPr>
        <w:t xml:space="preserve"> посмотрел сбоку на </w:t>
      </w:r>
      <w:r>
        <w:rPr>
          <w:sz w:val="24"/>
          <w:szCs w:val="24"/>
        </w:rPr>
        <w:t xml:space="preserve">Посланника Аллаха (мир ему и благословение Аллаха) </w:t>
      </w:r>
      <w:r w:rsidRPr="005A5FEE">
        <w:rPr>
          <w:sz w:val="24"/>
          <w:szCs w:val="24"/>
        </w:rPr>
        <w:t>и заметил, что след от циновки остался у него на боку.</w:t>
      </w:r>
      <w:proofErr w:type="gramEnd"/>
      <w:r w:rsidRPr="005A5FEE">
        <w:rPr>
          <w:sz w:val="24"/>
          <w:szCs w:val="24"/>
        </w:rPr>
        <w:t xml:space="preserve"> Тогда он заплакал и сказал: «О, </w:t>
      </w:r>
      <w:r>
        <w:rPr>
          <w:sz w:val="24"/>
          <w:szCs w:val="24"/>
        </w:rPr>
        <w:t>Посланник Аллаха</w:t>
      </w:r>
      <w:r w:rsidRPr="005A5FEE">
        <w:rPr>
          <w:sz w:val="24"/>
          <w:szCs w:val="24"/>
        </w:rPr>
        <w:t xml:space="preserve">, я плачу только потому, что знаю, что ты </w:t>
      </w:r>
      <w:r>
        <w:rPr>
          <w:sz w:val="24"/>
          <w:szCs w:val="24"/>
        </w:rPr>
        <w:t xml:space="preserve">– </w:t>
      </w:r>
      <w:r w:rsidRPr="005A5FEE">
        <w:rPr>
          <w:sz w:val="24"/>
          <w:szCs w:val="24"/>
        </w:rPr>
        <w:t>благороднее</w:t>
      </w:r>
      <w:r>
        <w:rPr>
          <w:sz w:val="24"/>
          <w:szCs w:val="24"/>
        </w:rPr>
        <w:t xml:space="preserve"> Хосроя и Кесаря, но они живут, наслаждаясь</w:t>
      </w:r>
      <w:r w:rsidRPr="005A5FEE">
        <w:rPr>
          <w:sz w:val="24"/>
          <w:szCs w:val="24"/>
        </w:rPr>
        <w:t xml:space="preserve"> мирскими благами, а ты там, где я тебя вижу». Тогда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сказал: «О, Умар, разве тебе не достаточно того, что для них </w:t>
      </w:r>
      <w:r>
        <w:rPr>
          <w:sz w:val="24"/>
          <w:szCs w:val="24"/>
        </w:rPr>
        <w:t>– лишь мирская</w:t>
      </w:r>
      <w:r w:rsidRPr="005A5FEE">
        <w:rPr>
          <w:sz w:val="24"/>
          <w:szCs w:val="24"/>
        </w:rPr>
        <w:t xml:space="preserve"> жизнь, а для нас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жизнь </w:t>
      </w:r>
      <w:r>
        <w:rPr>
          <w:sz w:val="24"/>
          <w:szCs w:val="24"/>
        </w:rPr>
        <w:t>вечная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Тот ответил: «Да, клянусь Аллахом, о, </w:t>
      </w:r>
      <w:r>
        <w:rPr>
          <w:sz w:val="24"/>
          <w:szCs w:val="24"/>
        </w:rPr>
        <w:t>Посланник Аллаха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85"/>
      </w:r>
      <w:r>
        <w:rPr>
          <w:sz w:val="24"/>
          <w:szCs w:val="24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15" w:name="_Toc468702108"/>
      <w:r w:rsidRPr="00606E4F">
        <w:lastRenderedPageBreak/>
        <w:t>Ночная</w:t>
      </w:r>
      <w:r w:rsidRPr="008733EC">
        <w:rPr>
          <w:lang w:val="el-GR"/>
        </w:rPr>
        <w:t xml:space="preserve"> </w:t>
      </w:r>
      <w:r w:rsidRPr="00606E4F">
        <w:t>молитва</w:t>
      </w:r>
      <w:bookmarkEnd w:id="15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B37DF4">
        <w:rPr>
          <w:rFonts w:eastAsia="Times New Roman"/>
          <w:b/>
          <w:bCs/>
          <w:i/>
          <w:iCs/>
          <w:color w:val="FF0000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Медине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окрестностях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наступала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ночь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освещал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душу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поминанием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выстаива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ночн</w:t>
      </w:r>
      <w:r>
        <w:rPr>
          <w:sz w:val="24"/>
          <w:szCs w:val="24"/>
        </w:rPr>
        <w:t>ую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бесед</w:t>
      </w:r>
      <w:r>
        <w:rPr>
          <w:sz w:val="24"/>
          <w:szCs w:val="24"/>
        </w:rPr>
        <w:t>уя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Господом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небес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земли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взывая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ому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ому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</w:t>
      </w:r>
      <w:r w:rsidRPr="005A5FEE">
        <w:rPr>
          <w:sz w:val="24"/>
          <w:szCs w:val="24"/>
        </w:rPr>
        <w:t>надлежит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власть</w:t>
      </w:r>
      <w:r w:rsidRPr="00606E4F">
        <w:rPr>
          <w:sz w:val="24"/>
          <w:szCs w:val="24"/>
          <w:lang w:val="el-GR"/>
        </w:rPr>
        <w:t>: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606E4F">
        <w:rPr>
          <w:b/>
          <w:bCs/>
          <w:sz w:val="24"/>
          <w:szCs w:val="24"/>
          <w:lang w:val="el-GR"/>
        </w:rPr>
        <w:t>«</w:t>
      </w:r>
      <w:r w:rsidRPr="005A5FEE">
        <w:rPr>
          <w:b/>
          <w:bCs/>
          <w:sz w:val="24"/>
          <w:szCs w:val="24"/>
        </w:rPr>
        <w:t>О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закутавшийся</w:t>
      </w:r>
      <w:r w:rsidRPr="00606E4F">
        <w:rPr>
          <w:b/>
          <w:bCs/>
          <w:sz w:val="24"/>
          <w:szCs w:val="24"/>
          <w:lang w:val="el-GR"/>
        </w:rPr>
        <w:t xml:space="preserve">! </w:t>
      </w:r>
      <w:proofErr w:type="gramStart"/>
      <w:r w:rsidRPr="005A5FEE">
        <w:rPr>
          <w:b/>
          <w:bCs/>
          <w:sz w:val="24"/>
          <w:szCs w:val="24"/>
        </w:rPr>
        <w:t>Простаивай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ночь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без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малого</w:t>
      </w:r>
      <w:r w:rsidRPr="00606E4F">
        <w:rPr>
          <w:b/>
          <w:bCs/>
          <w:sz w:val="24"/>
          <w:szCs w:val="24"/>
          <w:lang w:val="el-GR"/>
        </w:rPr>
        <w:t xml:space="preserve">, </w:t>
      </w:r>
      <w:r w:rsidRPr="005A5FEE">
        <w:rPr>
          <w:b/>
          <w:bCs/>
          <w:sz w:val="24"/>
          <w:szCs w:val="24"/>
        </w:rPr>
        <w:t>половину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ночи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или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чуть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меньше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того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или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чуть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больше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того</w:t>
      </w:r>
      <w:r w:rsidRPr="00606E4F">
        <w:rPr>
          <w:b/>
          <w:bCs/>
          <w:sz w:val="24"/>
          <w:szCs w:val="24"/>
          <w:lang w:val="el-GR"/>
        </w:rPr>
        <w:t xml:space="preserve">, </w:t>
      </w:r>
      <w:r w:rsidRPr="005A5FEE">
        <w:rPr>
          <w:b/>
          <w:bCs/>
          <w:sz w:val="24"/>
          <w:szCs w:val="24"/>
        </w:rPr>
        <w:t>и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читай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Коран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размеренным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чтением</w:t>
      </w:r>
      <w:r w:rsidRPr="00606E4F">
        <w:rPr>
          <w:b/>
          <w:bCs/>
          <w:sz w:val="24"/>
          <w:szCs w:val="24"/>
          <w:lang w:val="el-GR"/>
        </w:rPr>
        <w:t>».</w:t>
      </w:r>
      <w:proofErr w:type="gramEnd"/>
      <w:r w:rsidRPr="00606E4F">
        <w:rPr>
          <w:b/>
          <w:bCs/>
          <w:sz w:val="24"/>
          <w:szCs w:val="24"/>
          <w:lang w:val="el-GR"/>
        </w:rPr>
        <w:t xml:space="preserve"> </w:t>
      </w:r>
      <w:r w:rsidRPr="00606E4F">
        <w:rPr>
          <w:sz w:val="24"/>
          <w:szCs w:val="24"/>
          <w:lang w:val="el-GR"/>
        </w:rPr>
        <w:t>(73:1-4)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b/>
          <w:bCs/>
          <w:sz w:val="24"/>
          <w:szCs w:val="24"/>
          <w:lang w:val="el-GR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Хурейра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выстаивал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ночам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пока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трескались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ступни</w:t>
      </w:r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>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спросил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почему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делаешь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тебе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ведь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прощены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прошлые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будущие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грехи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ответил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разве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должен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благодарным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рабом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5A5FEE">
        <w:rPr>
          <w:rStyle w:val="FootnoteReference"/>
          <w:sz w:val="24"/>
          <w:szCs w:val="24"/>
        </w:rPr>
        <w:footnoteReference w:id="86"/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однажды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Аишу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спросили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Каким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образом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ночную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молитву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Обычно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начале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спал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конце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её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вставал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помолиться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пос</w:t>
      </w:r>
      <w:r>
        <w:rPr>
          <w:sz w:val="24"/>
          <w:szCs w:val="24"/>
        </w:rPr>
        <w:t>ле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снова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ложился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постель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му</w:t>
      </w:r>
      <w:r>
        <w:rPr>
          <w:sz w:val="24"/>
          <w:szCs w:val="24"/>
        </w:rPr>
        <w:t>эд</w:t>
      </w:r>
      <w:r w:rsidRPr="005A5FEE">
        <w:rPr>
          <w:sz w:val="24"/>
          <w:szCs w:val="24"/>
        </w:rPr>
        <w:t>зин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начинал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произносит</w:t>
      </w:r>
      <w:r>
        <w:rPr>
          <w:sz w:val="24"/>
          <w:szCs w:val="24"/>
        </w:rPr>
        <w:t>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слова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призыва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снова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вставал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случае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lastRenderedPageBreak/>
        <w:t>необходимости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полное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омовение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иных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>
        <w:rPr>
          <w:sz w:val="24"/>
          <w:szCs w:val="24"/>
        </w:rPr>
        <w:t>лучаях</w:t>
      </w:r>
      <w:r w:rsidRPr="00606E4F">
        <w:rPr>
          <w:sz w:val="24"/>
          <w:szCs w:val="24"/>
          <w:lang w:val="el-GR"/>
        </w:rPr>
        <w:t xml:space="preserve"> − </w:t>
      </w:r>
      <w:r>
        <w:rPr>
          <w:sz w:val="24"/>
          <w:szCs w:val="24"/>
        </w:rPr>
        <w:t>частичное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выходил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87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удивительных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вещей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над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которыми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должны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задуматься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взять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себ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пример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подражания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  <w:shd w:val="clear" w:color="auto" w:fill="FFFFFF"/>
        </w:rPr>
        <w:t>Абд</w:t>
      </w:r>
      <w:r w:rsidRPr="00606E4F">
        <w:rPr>
          <w:sz w:val="24"/>
          <w:szCs w:val="24"/>
          <w:shd w:val="clear" w:color="auto" w:fill="FFFFFF"/>
          <w:lang w:val="el-GR"/>
        </w:rPr>
        <w:t xml:space="preserve"> </w:t>
      </w:r>
      <w:r>
        <w:rPr>
          <w:sz w:val="24"/>
          <w:szCs w:val="24"/>
          <w:shd w:val="clear" w:color="auto" w:fill="FFFFFF"/>
        </w:rPr>
        <w:t>А</w:t>
      </w:r>
      <w:r w:rsidRPr="005A5FEE">
        <w:rPr>
          <w:sz w:val="24"/>
          <w:szCs w:val="24"/>
          <w:shd w:val="clear" w:color="auto" w:fill="FFFFFF"/>
        </w:rPr>
        <w:t>ллах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Хузайфа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Йаман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>«</w:t>
      </w:r>
      <w:r w:rsidRPr="005A5FEE">
        <w:rPr>
          <w:sz w:val="24"/>
          <w:szCs w:val="24"/>
        </w:rPr>
        <w:t>Однажды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ночью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дополнительную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вместе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Пророком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который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начал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читать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суру</w:t>
      </w:r>
      <w:r w:rsidRPr="00606E4F">
        <w:rPr>
          <w:sz w:val="24"/>
          <w:szCs w:val="24"/>
          <w:lang w:val="el-GR"/>
        </w:rPr>
        <w:t xml:space="preserve"> «</w:t>
      </w:r>
      <w:r w:rsidRPr="005A5FEE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Бакара</w:t>
      </w:r>
      <w:r w:rsidRPr="00606E4F">
        <w:rPr>
          <w:sz w:val="24"/>
          <w:szCs w:val="24"/>
          <w:lang w:val="el-GR"/>
        </w:rPr>
        <w:t xml:space="preserve">».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себе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поясной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прочитав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аятов</w:t>
      </w:r>
      <w:r w:rsidRPr="00606E4F">
        <w:rPr>
          <w:sz w:val="24"/>
          <w:szCs w:val="24"/>
          <w:lang w:val="el-GR"/>
        </w:rPr>
        <w:t xml:space="preserve">», </w:t>
      </w:r>
      <w:r w:rsidRPr="005A5FEE">
        <w:rPr>
          <w:sz w:val="24"/>
          <w:szCs w:val="24"/>
        </w:rPr>
        <w:t>однако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продолжал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читать</w:t>
      </w:r>
      <w:r w:rsidRPr="00606E4F">
        <w:rPr>
          <w:sz w:val="24"/>
          <w:szCs w:val="24"/>
          <w:lang w:val="el-GR"/>
        </w:rPr>
        <w:t xml:space="preserve">. </w:t>
      </w:r>
      <w:r w:rsidRPr="005A5FEE">
        <w:rPr>
          <w:sz w:val="24"/>
          <w:szCs w:val="24"/>
        </w:rPr>
        <w:t>Тогда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себе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прочитает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её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полностью</w:t>
      </w:r>
      <w:r w:rsidRPr="00606E4F">
        <w:rPr>
          <w:sz w:val="24"/>
          <w:szCs w:val="24"/>
          <w:lang w:val="el-GR"/>
        </w:rPr>
        <w:t xml:space="preserve">»,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продолжал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читать</w:t>
      </w:r>
      <w:r w:rsidRPr="00606E4F">
        <w:rPr>
          <w:sz w:val="24"/>
          <w:szCs w:val="24"/>
          <w:lang w:val="el-GR"/>
        </w:rPr>
        <w:t xml:space="preserve">. </w:t>
      </w:r>
      <w:r w:rsidRPr="005A5FEE">
        <w:rPr>
          <w:sz w:val="24"/>
          <w:szCs w:val="24"/>
        </w:rPr>
        <w:t>Потом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поясной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закончив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её</w:t>
      </w:r>
      <w:r w:rsidRPr="00606E4F">
        <w:rPr>
          <w:sz w:val="24"/>
          <w:szCs w:val="24"/>
          <w:lang w:val="el-GR"/>
        </w:rPr>
        <w:t xml:space="preserve">», </w:t>
      </w:r>
      <w:r w:rsidRPr="005A5FEE">
        <w:rPr>
          <w:sz w:val="24"/>
          <w:szCs w:val="24"/>
        </w:rPr>
        <w:t>однако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начал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читать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суру</w:t>
      </w:r>
      <w:r w:rsidRPr="00606E4F">
        <w:rPr>
          <w:sz w:val="24"/>
          <w:szCs w:val="24"/>
          <w:lang w:val="el-GR"/>
        </w:rPr>
        <w:t xml:space="preserve"> «</w:t>
      </w:r>
      <w:r w:rsidRPr="005A5FEE">
        <w:rPr>
          <w:sz w:val="24"/>
          <w:szCs w:val="24"/>
        </w:rPr>
        <w:t>ан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Ниса</w:t>
      </w:r>
      <w:r w:rsidRPr="00606E4F">
        <w:rPr>
          <w:sz w:val="24"/>
          <w:szCs w:val="24"/>
          <w:lang w:val="el-GR"/>
        </w:rPr>
        <w:t xml:space="preserve">»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прочитал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её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полностью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затем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приступил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чтению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суры</w:t>
      </w:r>
      <w:r w:rsidRPr="00606E4F">
        <w:rPr>
          <w:sz w:val="24"/>
          <w:szCs w:val="24"/>
          <w:lang w:val="el-GR"/>
        </w:rPr>
        <w:t xml:space="preserve"> «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л</w:t>
      </w:r>
      <w:r>
        <w:rPr>
          <w:sz w:val="24"/>
          <w:szCs w:val="24"/>
        </w:rPr>
        <w:t>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Имран</w:t>
      </w:r>
      <w:r w:rsidRPr="00606E4F">
        <w:rPr>
          <w:sz w:val="24"/>
          <w:szCs w:val="24"/>
          <w:lang w:val="el-GR"/>
        </w:rPr>
        <w:t xml:space="preserve">»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прочитал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её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чётко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выговаривая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каждую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букву</w:t>
      </w:r>
      <w:r w:rsidRPr="00606E4F">
        <w:rPr>
          <w:sz w:val="24"/>
          <w:szCs w:val="24"/>
          <w:lang w:val="el-GR"/>
        </w:rPr>
        <w:t xml:space="preserve">.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доходил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какого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либо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аята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содержится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веление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прославлять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прославлял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доходил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аята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содержится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веление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обращаться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мольбами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обращался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мольбой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доходил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упоминания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необходимости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обращаться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просьбой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защите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делал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склонился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поясном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говорить</w:t>
      </w:r>
      <w:r w:rsidRPr="00606E4F">
        <w:rPr>
          <w:sz w:val="24"/>
          <w:szCs w:val="24"/>
          <w:lang w:val="el-GR"/>
        </w:rPr>
        <w:t>: “</w:t>
      </w:r>
      <w:r w:rsidRPr="005A5FEE">
        <w:rPr>
          <w:sz w:val="24"/>
          <w:szCs w:val="24"/>
        </w:rPr>
        <w:t>Слава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Великому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Господу</w:t>
      </w:r>
      <w:r w:rsidRPr="00606E4F">
        <w:rPr>
          <w:sz w:val="24"/>
          <w:szCs w:val="24"/>
          <w:lang w:val="el-GR"/>
        </w:rPr>
        <w:t xml:space="preserve">!”,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занял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примерно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времени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сколько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провёл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стоя</w:t>
      </w:r>
      <w:r w:rsidRPr="00606E4F">
        <w:rPr>
          <w:sz w:val="24"/>
          <w:szCs w:val="24"/>
          <w:lang w:val="el-GR"/>
        </w:rPr>
        <w:t xml:space="preserve">. </w:t>
      </w:r>
      <w:r w:rsidRPr="005A5FEE">
        <w:rPr>
          <w:sz w:val="24"/>
          <w:szCs w:val="24"/>
        </w:rPr>
        <w:t>Затем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услышит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воздал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хвалу</w:t>
      </w:r>
      <w:r w:rsidRPr="00606E4F">
        <w:rPr>
          <w:sz w:val="24"/>
          <w:szCs w:val="24"/>
          <w:lang w:val="el-GR"/>
        </w:rPr>
        <w:t xml:space="preserve">! </w:t>
      </w:r>
      <w:r w:rsidRPr="005A5FEE">
        <w:rPr>
          <w:sz w:val="24"/>
          <w:szCs w:val="24"/>
        </w:rPr>
        <w:t>Господь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наш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lastRenderedPageBreak/>
        <w:t>хвала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Тебе</w:t>
      </w:r>
      <w:proofErr w:type="gramStart"/>
      <w:r w:rsidRPr="00606E4F">
        <w:rPr>
          <w:sz w:val="24"/>
          <w:szCs w:val="24"/>
          <w:lang w:val="el-GR"/>
        </w:rPr>
        <w:t>!»</w:t>
      </w:r>
      <w:proofErr w:type="gramEnd"/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выпрямился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оставался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положении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почти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столь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долго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сколько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длился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поясной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</w:t>
      </w:r>
      <w:r w:rsidRPr="00606E4F">
        <w:rPr>
          <w:sz w:val="24"/>
          <w:szCs w:val="24"/>
          <w:lang w:val="el-GR"/>
        </w:rPr>
        <w:t xml:space="preserve">.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земной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словами</w:t>
      </w:r>
      <w:r w:rsidRPr="00606E4F">
        <w:rPr>
          <w:sz w:val="24"/>
          <w:szCs w:val="24"/>
          <w:lang w:val="el-GR"/>
        </w:rPr>
        <w:t>: “</w:t>
      </w:r>
      <w:r w:rsidRPr="005A5FEE">
        <w:rPr>
          <w:sz w:val="24"/>
          <w:szCs w:val="24"/>
        </w:rPr>
        <w:t>Слава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Высочайшему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Господу</w:t>
      </w:r>
      <w:r w:rsidRPr="00606E4F">
        <w:rPr>
          <w:sz w:val="24"/>
          <w:szCs w:val="24"/>
          <w:lang w:val="el-GR"/>
        </w:rPr>
        <w:t>!</w:t>
      </w:r>
      <w:proofErr w:type="gramStart"/>
      <w:r w:rsidRPr="00606E4F">
        <w:rPr>
          <w:sz w:val="24"/>
          <w:szCs w:val="24"/>
          <w:lang w:val="el-GR"/>
        </w:rPr>
        <w:t>”,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продолжался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почти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времени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сколько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провёл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стоя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88"/>
      </w:r>
      <w:r w:rsidRPr="00606E4F">
        <w:rPr>
          <w:sz w:val="24"/>
          <w:szCs w:val="24"/>
          <w:lang w:val="el-GR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16" w:name="_Toc468702109"/>
      <w:r w:rsidRPr="00606E4F">
        <w:lastRenderedPageBreak/>
        <w:t>После</w:t>
      </w:r>
      <w:r w:rsidRPr="008733EC">
        <w:rPr>
          <w:lang w:val="el-GR"/>
        </w:rPr>
        <w:t xml:space="preserve"> </w:t>
      </w:r>
      <w:r w:rsidRPr="00606E4F">
        <w:t>предрассветной</w:t>
      </w:r>
      <w:r w:rsidRPr="008733EC">
        <w:rPr>
          <w:lang w:val="el-GR"/>
        </w:rPr>
        <w:t xml:space="preserve"> </w:t>
      </w:r>
      <w:r w:rsidRPr="00606E4F">
        <w:t>молитвы</w:t>
      </w:r>
      <w:bookmarkEnd w:id="16"/>
    </w:p>
    <w:p w:rsidR="00A44F7A" w:rsidRPr="00606E4F" w:rsidRDefault="00A44F7A" w:rsidP="007D1C30">
      <w:pPr>
        <w:bidi w:val="0"/>
        <w:spacing w:after="0" w:line="240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тишины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Медины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вместе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первыми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проблесками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рассвета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коллективного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выполнения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обязательной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предрассветной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молитвы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Фаджр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мечети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усаживался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тех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пор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пока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вставало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солнце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Затем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рак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>та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after="0" w:line="240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Джабир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Самура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Фаджр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сидел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месте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совершения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тех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пор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пока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солнце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вставало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высоко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89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after="0" w:line="240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побуждал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выполнению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великой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сунны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рассказал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какова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награда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>е</w:t>
      </w:r>
      <w:r>
        <w:rPr>
          <w:sz w:val="24"/>
          <w:szCs w:val="24"/>
        </w:rPr>
        <w:t>ё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каково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воздаяние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after="0" w:line="240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Передается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Анаса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Малика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>«</w:t>
      </w:r>
      <w:r w:rsidRPr="005A5FEE"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совершил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коллективно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утреннюю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остался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сидеть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месте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тех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пор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пока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взошло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сол</w:t>
      </w:r>
      <w:r>
        <w:rPr>
          <w:sz w:val="24"/>
          <w:szCs w:val="24"/>
        </w:rPr>
        <w:t>нце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затем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совершил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два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ракя</w:t>
      </w:r>
      <w:r w:rsidRPr="005A5FEE">
        <w:rPr>
          <w:sz w:val="24"/>
          <w:szCs w:val="24"/>
        </w:rPr>
        <w:t>та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молитвы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ад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Духа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станет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наградой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полноценного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полн</w:t>
      </w:r>
      <w:r>
        <w:rPr>
          <w:sz w:val="24"/>
          <w:szCs w:val="24"/>
        </w:rPr>
        <w:t>оценного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полноценного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хаджа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умры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90"/>
      </w:r>
      <w:r w:rsidRPr="00606E4F">
        <w:rPr>
          <w:sz w:val="24"/>
          <w:szCs w:val="24"/>
          <w:lang w:val="el-GR"/>
        </w:rPr>
        <w:t>.</w:t>
      </w:r>
    </w:p>
    <w:p w:rsidR="00A44F7A" w:rsidRDefault="00A44F7A" w:rsidP="007D1C30">
      <w:pPr>
        <w:bidi w:val="0"/>
        <w:spacing w:after="0" w:line="240" w:lineRule="auto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17" w:name="_Toc468702110"/>
      <w:r w:rsidRPr="00606E4F">
        <w:lastRenderedPageBreak/>
        <w:t>Утренняя</w:t>
      </w:r>
      <w:r w:rsidRPr="008733EC">
        <w:rPr>
          <w:lang w:val="el-GR"/>
        </w:rPr>
        <w:t xml:space="preserve"> </w:t>
      </w:r>
      <w:r w:rsidRPr="00606E4F">
        <w:t>молитва</w:t>
      </w:r>
      <w:bookmarkEnd w:id="17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день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начинал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входить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права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усилива</w:t>
      </w:r>
      <w:r>
        <w:rPr>
          <w:sz w:val="24"/>
          <w:szCs w:val="24"/>
        </w:rPr>
        <w:t>лась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солнечная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жара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горячий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жгучий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ветер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обжига</w:t>
      </w:r>
      <w:r>
        <w:rPr>
          <w:sz w:val="24"/>
          <w:szCs w:val="24"/>
        </w:rPr>
        <w:t>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лицо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>аступа</w:t>
      </w:r>
      <w:r>
        <w:rPr>
          <w:sz w:val="24"/>
          <w:szCs w:val="24"/>
        </w:rPr>
        <w:t>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период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утра</w:t>
      </w:r>
      <w:r w:rsidRPr="00606E4F">
        <w:rPr>
          <w:sz w:val="24"/>
          <w:szCs w:val="24"/>
          <w:lang w:val="el-GR"/>
        </w:rPr>
        <w:t xml:space="preserve"> – </w:t>
      </w:r>
      <w:r>
        <w:rPr>
          <w:sz w:val="24"/>
          <w:szCs w:val="24"/>
        </w:rPr>
        <w:t>время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занятия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делами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нуждами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>месте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огромным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бремен</w:t>
      </w:r>
      <w:r>
        <w:rPr>
          <w:sz w:val="24"/>
          <w:szCs w:val="24"/>
        </w:rPr>
        <w:t>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</w:t>
      </w:r>
      <w:r>
        <w:rPr>
          <w:sz w:val="24"/>
          <w:szCs w:val="24"/>
        </w:rPr>
        <w:t>ророчества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встреч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деле</w:t>
      </w:r>
      <w:r>
        <w:rPr>
          <w:sz w:val="24"/>
          <w:szCs w:val="24"/>
        </w:rPr>
        <w:t>гациями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обучением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сподвижников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занятием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делами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семьи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переставал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поклоняться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>).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Му</w:t>
      </w:r>
      <w:r w:rsidRPr="005A5FEE">
        <w:rPr>
          <w:sz w:val="24"/>
          <w:szCs w:val="24"/>
        </w:rPr>
        <w:t>аз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Аише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>): «</w:t>
      </w:r>
      <w:r w:rsidRPr="005A5FEE"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 «</w:t>
      </w:r>
      <w:r w:rsidRPr="00AC6683">
        <w:rPr>
          <w:i/>
          <w:sz w:val="24"/>
          <w:szCs w:val="24"/>
        </w:rPr>
        <w:t>ад</w:t>
      </w:r>
      <w:r w:rsidRPr="00606E4F">
        <w:rPr>
          <w:i/>
          <w:sz w:val="24"/>
          <w:szCs w:val="24"/>
          <w:lang w:val="el-GR"/>
        </w:rPr>
        <w:t>-</w:t>
      </w:r>
      <w:r w:rsidRPr="00AC6683">
        <w:rPr>
          <w:i/>
          <w:sz w:val="24"/>
          <w:szCs w:val="24"/>
        </w:rPr>
        <w:t>Духа</w:t>
      </w:r>
      <w:r w:rsidRPr="00606E4F">
        <w:rPr>
          <w:sz w:val="24"/>
          <w:szCs w:val="24"/>
          <w:lang w:val="el-GR"/>
        </w:rPr>
        <w:t xml:space="preserve">»? </w:t>
      </w:r>
      <w:r w:rsidRPr="005A5FEE">
        <w:rPr>
          <w:sz w:val="24"/>
          <w:szCs w:val="24"/>
        </w:rPr>
        <w:t>Она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ответил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четыре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ракя</w:t>
      </w:r>
      <w:r w:rsidRPr="005A5FEE">
        <w:rPr>
          <w:sz w:val="24"/>
          <w:szCs w:val="24"/>
        </w:rPr>
        <w:t>та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добавлял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столько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сколько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пожелал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proofErr w:type="gramStart"/>
      <w:r w:rsidRPr="00606E4F">
        <w:rPr>
          <w:sz w:val="24"/>
          <w:szCs w:val="24"/>
          <w:lang w:val="el-GR"/>
        </w:rPr>
        <w:t>)»</w:t>
      </w:r>
      <w:proofErr w:type="gramEnd"/>
      <w:r w:rsidRPr="005A5FEE">
        <w:rPr>
          <w:rStyle w:val="FootnoteReference"/>
          <w:sz w:val="24"/>
          <w:szCs w:val="24"/>
        </w:rPr>
        <w:footnoteReference w:id="91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завещал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совершать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Хур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>йра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Мой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любимейший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друг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завещал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три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дела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откажусь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самой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смерти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Э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- </w:t>
      </w:r>
      <w:r w:rsidRPr="005A5FEE">
        <w:rPr>
          <w:sz w:val="24"/>
          <w:szCs w:val="24"/>
        </w:rPr>
        <w:t>ежемесячный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трёхдневный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совершение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рак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>та</w:t>
      </w:r>
      <w:r w:rsidRPr="00606E4F">
        <w:rPr>
          <w:sz w:val="24"/>
          <w:szCs w:val="24"/>
          <w:lang w:val="el-GR"/>
        </w:rPr>
        <w:t xml:space="preserve"> (</w:t>
      </w:r>
      <w:r w:rsidRPr="00772BA6">
        <w:rPr>
          <w:i/>
          <w:sz w:val="24"/>
          <w:szCs w:val="24"/>
        </w:rPr>
        <w:t>духа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утрам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нечётного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числа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рак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>тов</w:t>
      </w:r>
      <w:r w:rsidRPr="00606E4F">
        <w:rPr>
          <w:sz w:val="24"/>
          <w:szCs w:val="24"/>
          <w:lang w:val="el-GR"/>
        </w:rPr>
        <w:t xml:space="preserve"> (</w:t>
      </w:r>
      <w:r w:rsidRPr="00772BA6">
        <w:rPr>
          <w:i/>
          <w:sz w:val="24"/>
          <w:szCs w:val="24"/>
        </w:rPr>
        <w:t>витр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перед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сном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92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C635E9" w:rsidRDefault="00C635E9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18" w:name="_Toc468702111"/>
      <w:r w:rsidRPr="00606E4F">
        <w:lastRenderedPageBreak/>
        <w:t>Дополнительные молитвы дома</w:t>
      </w:r>
      <w:bookmarkEnd w:id="18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Этот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наполнен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верой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поклонением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поминанием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>).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завещал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наши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дома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такими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дом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>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Совершайте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</w:t>
      </w:r>
      <w:r>
        <w:rPr>
          <w:sz w:val="24"/>
          <w:szCs w:val="24"/>
        </w:rPr>
        <w:t>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ваших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домах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</w:t>
      </w:r>
      <w:r>
        <w:rPr>
          <w:sz w:val="24"/>
          <w:szCs w:val="24"/>
        </w:rPr>
        <w:t>евращайте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могилы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93"/>
      </w:r>
      <w:r w:rsidRPr="00606E4F">
        <w:rPr>
          <w:sz w:val="24"/>
          <w:szCs w:val="24"/>
          <w:lang w:val="el-GR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Кайим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помилует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большинство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добровольных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причин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себя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дома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собенно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сунну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Магриб</w:t>
      </w:r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известно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совершал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мечети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добровольных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совершенных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дом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очень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польз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лишь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некоторые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них</w:t>
      </w:r>
      <w:r w:rsidRPr="00606E4F">
        <w:rPr>
          <w:sz w:val="24"/>
          <w:szCs w:val="24"/>
          <w:lang w:val="el-GR"/>
        </w:rPr>
        <w:t xml:space="preserve">: </w:t>
      </w:r>
      <w:r w:rsidRPr="005A5FEE">
        <w:rPr>
          <w:sz w:val="24"/>
          <w:szCs w:val="24"/>
        </w:rPr>
        <w:t>следование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сунне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обучение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женщин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детей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соверш</w:t>
      </w:r>
      <w:r>
        <w:rPr>
          <w:sz w:val="24"/>
          <w:szCs w:val="24"/>
        </w:rPr>
        <w:t>ению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молитвы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изгнание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дома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ш</w:t>
      </w:r>
      <w:r w:rsidRPr="005A5FEE">
        <w:rPr>
          <w:sz w:val="24"/>
          <w:szCs w:val="24"/>
        </w:rPr>
        <w:t>айтан</w:t>
      </w:r>
      <w:r>
        <w:rPr>
          <w:sz w:val="24"/>
          <w:szCs w:val="24"/>
        </w:rPr>
        <w:t>ов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причине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чтени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Священного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>
        <w:rPr>
          <w:sz w:val="24"/>
          <w:szCs w:val="24"/>
        </w:rPr>
        <w:t>орана</w:t>
      </w:r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акже это служит причиной искренности и отдал</w:t>
      </w:r>
      <w:r>
        <w:rPr>
          <w:sz w:val="24"/>
          <w:szCs w:val="24"/>
        </w:rPr>
        <w:t>яет</w:t>
      </w:r>
      <w:r w:rsidRPr="005A5FEE">
        <w:rPr>
          <w:sz w:val="24"/>
          <w:szCs w:val="24"/>
        </w:rPr>
        <w:t xml:space="preserve"> от показухи.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19" w:name="_Toc468702112"/>
      <w:r w:rsidRPr="00606E4F">
        <w:lastRenderedPageBreak/>
        <w:t>Плач</w:t>
      </w:r>
      <w:r w:rsidRPr="008733EC">
        <w:rPr>
          <w:lang w:val="el-GR"/>
        </w:rPr>
        <w:t xml:space="preserve"> </w:t>
      </w:r>
      <w:r w:rsidRPr="00606E4F">
        <w:t>Пророка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="002F1636"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>)</w:t>
      </w:r>
      <w:bookmarkEnd w:id="19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Многие</w:t>
      </w:r>
      <w:r w:rsidRPr="00606E4F">
        <w:rPr>
          <w:sz w:val="24"/>
          <w:szCs w:val="24"/>
          <w:lang w:val="ru-RU"/>
        </w:rPr>
        <w:t xml:space="preserve"> плачут, но видишь ли ты, каков их плачь и что послужило ему причиной?</w:t>
      </w:r>
      <w:proofErr w:type="gramEnd"/>
      <w:r w:rsidRPr="00606E4F">
        <w:rPr>
          <w:sz w:val="24"/>
          <w:szCs w:val="24"/>
          <w:lang w:val="ru-RU"/>
        </w:rPr>
        <w:t xml:space="preserve"> Наш Пророк (мир ему и благословение Аллаха) плакал несмотря на то, что мирская жизнь – если бы он этого пожелал – могла быть в его руках, а впереди его ждала наивысшая степень Рая. Да, он (мир ему и благословение Аллаха) плакал, однако это был плачь-поклонение. Он (мир ему и благословение Аллаха) плакал, беседуя в молитве со своим Господом, а также во время слушания Корана. Все это из-за мягкости его сердца, внутреннего благочестия, знания величия Всевышнего Аллаха и боязни перед Ним.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Сообщается, что </w:t>
      </w:r>
      <w:r w:rsidRPr="00606E4F">
        <w:rPr>
          <w:sz w:val="24"/>
          <w:szCs w:val="24"/>
          <w:shd w:val="clear" w:color="auto" w:fill="FFFFFF"/>
          <w:lang w:val="ru-RU"/>
        </w:rPr>
        <w:t>Абд Аллах</w:t>
      </w:r>
      <w:r w:rsidRPr="00606E4F">
        <w:rPr>
          <w:sz w:val="24"/>
          <w:szCs w:val="24"/>
          <w:lang w:val="ru-RU"/>
        </w:rPr>
        <w:t xml:space="preserve"> ибн аш-Шиххир (да будет доволен им Аллах) сказал: «Однажды я пришёл к Посланнику Аллаха (мир ему и благословение Аллаха) в то время, когда он совершал молитву, плача и издавая из-за этого звуки, подобные звукам, доносящимся из кипящего котла»</w:t>
      </w:r>
      <w:r w:rsidRPr="005A5FEE">
        <w:rPr>
          <w:rStyle w:val="FootnoteReference"/>
          <w:sz w:val="24"/>
          <w:szCs w:val="24"/>
        </w:rPr>
        <w:footnoteReference w:id="94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Сообщается, что </w:t>
      </w:r>
      <w:r w:rsidRPr="00606E4F">
        <w:rPr>
          <w:sz w:val="24"/>
          <w:szCs w:val="24"/>
          <w:shd w:val="clear" w:color="auto" w:fill="FFFFFF"/>
          <w:lang w:val="ru-RU"/>
        </w:rPr>
        <w:t>Абд Аллах</w:t>
      </w:r>
      <w:r w:rsidRPr="00606E4F">
        <w:rPr>
          <w:sz w:val="24"/>
          <w:szCs w:val="24"/>
          <w:lang w:val="ru-RU"/>
        </w:rPr>
        <w:t xml:space="preserve"> ибн Масуд (да будет доволен им Аллах) сказал: «Однажды Пророк (мир ему и благословение Аллаха) сказал мне: «Почитай мне Коран». Я сказал: «Как же я буду читать его тебе, когда тебе он был ниспослан?!», — однако Пророк (мир ему и благословение Аллаха) сказал: «Поистине, я люблю слушать его от другого». И я стал читать ему суру «Женщины», а когда дошёл до того аята, в котором сказано: </w:t>
      </w:r>
      <w:r w:rsidRPr="00606E4F">
        <w:rPr>
          <w:b/>
          <w:bCs/>
          <w:sz w:val="24"/>
          <w:szCs w:val="24"/>
          <w:lang w:val="ru-RU"/>
        </w:rPr>
        <w:t xml:space="preserve">«А как же, когда </w:t>
      </w:r>
      <w:r w:rsidRPr="00606E4F">
        <w:rPr>
          <w:b/>
          <w:bCs/>
          <w:sz w:val="24"/>
          <w:szCs w:val="24"/>
          <w:lang w:val="ru-RU"/>
        </w:rPr>
        <w:lastRenderedPageBreak/>
        <w:t>приведём мы от каждой общины свидетеля и приведём тебя как свидетельствующего против н</w:t>
      </w:r>
      <w:r w:rsidRPr="005A5FEE">
        <w:rPr>
          <w:b/>
          <w:bCs/>
          <w:sz w:val="24"/>
          <w:szCs w:val="24"/>
        </w:rPr>
        <w:t>ux</w:t>
      </w:r>
      <w:r w:rsidRPr="00606E4F">
        <w:rPr>
          <w:b/>
          <w:bCs/>
          <w:sz w:val="24"/>
          <w:szCs w:val="24"/>
          <w:lang w:val="ru-RU"/>
        </w:rPr>
        <w:t>?!</w:t>
      </w:r>
      <w:r w:rsidRPr="00606E4F">
        <w:rPr>
          <w:sz w:val="24"/>
          <w:szCs w:val="24"/>
          <w:lang w:val="ru-RU"/>
        </w:rPr>
        <w:t>» (4:41),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ru-RU"/>
        </w:rPr>
        <w:t>— он сказал: «Теперь довольно», — а я повернулся к нему, и оказалось, что глаза Посланника Аллаха (мир ему и благословение Аллаха) полны слез»</w:t>
      </w:r>
      <w:r w:rsidRPr="005A5FEE">
        <w:rPr>
          <w:rStyle w:val="FootnoteReference"/>
          <w:sz w:val="24"/>
          <w:szCs w:val="24"/>
        </w:rPr>
        <w:footnoteReference w:id="95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Поразмышляй так же над тем, что послужило причиной появления седых волос на его проборе и на его благородной бороде. Да устрашится твое сердце, услышав от него самого этому причину.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Абу Бакр (да помилует его Аллах) сказал: «О Посланник Аллаха, ты поседел» Посланник Аллаха (мир ему и благословение Аллаха) сказал: «Меня заставили поседеть суры «Худ» (11), «Падающее» (56), «Посылаемые» (77), «О, чём они спрашивают» (78) и «Когда солнце скрутится (81)»</w:t>
      </w:r>
      <w:r w:rsidRPr="005A5FEE">
        <w:rPr>
          <w:rStyle w:val="FootnoteReference"/>
          <w:sz w:val="24"/>
          <w:szCs w:val="24"/>
        </w:rPr>
        <w:footnoteReference w:id="96"/>
      </w:r>
      <w:r w:rsidRPr="00606E4F">
        <w:rPr>
          <w:sz w:val="24"/>
          <w:szCs w:val="24"/>
          <w:lang w:val="ru-RU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20" w:name="_Toc468702113"/>
      <w:r w:rsidRPr="00606E4F">
        <w:lastRenderedPageBreak/>
        <w:t>Скромность</w:t>
      </w:r>
      <w:r w:rsidRPr="008733EC">
        <w:rPr>
          <w:lang w:val="el-GR"/>
        </w:rPr>
        <w:t xml:space="preserve"> </w:t>
      </w:r>
      <w:r w:rsidRPr="00606E4F">
        <w:t>Пророка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>)</w:t>
      </w:r>
      <w:bookmarkEnd w:id="20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Пророк</w:t>
      </w:r>
      <w:r w:rsidRPr="00606E4F">
        <w:rPr>
          <w:sz w:val="24"/>
          <w:szCs w:val="24"/>
          <w:lang w:val="ru-RU"/>
        </w:rPr>
        <w:t xml:space="preserve"> (мир ему и благословение Аллаха) был лучшим из людей как в нравственности, так и в достоинстве.</w:t>
      </w:r>
      <w:proofErr w:type="gramEnd"/>
      <w:r w:rsidRPr="00606E4F">
        <w:rPr>
          <w:sz w:val="24"/>
          <w:szCs w:val="24"/>
          <w:lang w:val="ru-RU"/>
        </w:rPr>
        <w:t xml:space="preserve"> Его нравом был Коран, как сказал об этом Аиша (да будет доволен ею Аллах): «Его нравом был Коран»</w:t>
      </w:r>
      <w:r w:rsidRPr="005A5FEE">
        <w:rPr>
          <w:rStyle w:val="FootnoteReference"/>
          <w:sz w:val="24"/>
          <w:szCs w:val="24"/>
        </w:rPr>
        <w:footnoteReference w:id="97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Посланник Аллаха (мир ему и благословение Аллаха) сказал: «Я был послан только для того, чтобы довести достойные нравы до совершенства»</w:t>
      </w:r>
      <w:r w:rsidRPr="005A5FEE">
        <w:rPr>
          <w:rStyle w:val="FootnoteReference"/>
          <w:sz w:val="24"/>
          <w:szCs w:val="24"/>
        </w:rPr>
        <w:footnoteReference w:id="98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Одной из черт его скромности было то, что он не любил похвал и прославлений.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Умар ибн аль-Хаттаб (да помилует его Аллах) сказал: «Посланник Аллаха (мир ему и благословение Аллаха) сказал: «Не превозносите меня подобно тому, как христиане превозносят Ису, сына Марьям, ибо, поистине, я — раб Аллаха, а потому говорите: “Раб Аллаха и посланник Его”»</w:t>
      </w:r>
      <w:r w:rsidRPr="005A5FEE">
        <w:rPr>
          <w:rStyle w:val="FootnoteReference"/>
          <w:sz w:val="24"/>
          <w:szCs w:val="24"/>
        </w:rPr>
        <w:footnoteReference w:id="99"/>
      </w:r>
      <w:r w:rsidRPr="00606E4F">
        <w:rPr>
          <w:sz w:val="24"/>
          <w:szCs w:val="24"/>
          <w:lang w:val="ru-RU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606E4F">
        <w:rPr>
          <w:sz w:val="24"/>
          <w:szCs w:val="24"/>
          <w:lang w:val="ru-RU"/>
        </w:rPr>
        <w:t xml:space="preserve">Сообщается, что Анас (да будет доволен им Аллах) сказал: «Однажды люди обратились к Пророку (мир ему и благословение Аллаха) со словами: ”О Мухаммад, о наш господин и сын нашего господина, о лучший среди нас и сын лучшего среди нас!” —, Посланник Аллаха (мир ему и благословение Аллаха) сказал: «О люди, прекратите </w:t>
      </w:r>
      <w:r w:rsidRPr="00606E4F">
        <w:rPr>
          <w:sz w:val="24"/>
          <w:szCs w:val="24"/>
          <w:lang w:val="ru-RU"/>
        </w:rPr>
        <w:lastRenderedPageBreak/>
        <w:t>говорить так, и да не соблазнит вас на это шайтан! Я — Мухаммад, раб Аллаха и Его Посланник. И клянусь Аллахом, не хочу я, чтобы вы ставили меня выше того места, которое мне определил Всемогущий и Великий Аллах!»</w:t>
      </w:r>
      <w:r w:rsidRPr="005A5FEE">
        <w:rPr>
          <w:rStyle w:val="FootnoteReference"/>
          <w:sz w:val="24"/>
          <w:szCs w:val="24"/>
        </w:rPr>
        <w:footnoteReference w:id="100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 xml:space="preserve">екоторые люди </w:t>
      </w:r>
      <w:r>
        <w:rPr>
          <w:sz w:val="24"/>
          <w:szCs w:val="24"/>
        </w:rPr>
        <w:t xml:space="preserve">чрезмерно </w:t>
      </w:r>
      <w:r w:rsidRPr="005A5FEE">
        <w:rPr>
          <w:sz w:val="24"/>
          <w:szCs w:val="24"/>
        </w:rPr>
        <w:t xml:space="preserve">превозносят Пророка </w:t>
      </w:r>
      <w:r>
        <w:rPr>
          <w:sz w:val="24"/>
          <w:szCs w:val="24"/>
        </w:rPr>
        <w:t>(мир ему и благословение Аллаха).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Они убеждены в том, </w:t>
      </w:r>
      <w:r w:rsidRPr="005A5FEE">
        <w:rPr>
          <w:sz w:val="24"/>
          <w:szCs w:val="24"/>
        </w:rPr>
        <w:t xml:space="preserve">что он знает сокровенное, или что в его силах </w:t>
      </w:r>
      <w:r>
        <w:rPr>
          <w:sz w:val="24"/>
          <w:szCs w:val="24"/>
        </w:rPr>
        <w:t>оказать</w:t>
      </w:r>
      <w:r w:rsidRPr="005A5FEE">
        <w:rPr>
          <w:sz w:val="24"/>
          <w:szCs w:val="24"/>
        </w:rPr>
        <w:t xml:space="preserve"> помощь или </w:t>
      </w:r>
      <w:r>
        <w:rPr>
          <w:sz w:val="24"/>
          <w:szCs w:val="24"/>
        </w:rPr>
        <w:t>навредить</w:t>
      </w:r>
      <w:r w:rsidRPr="005A5FEE">
        <w:rPr>
          <w:sz w:val="24"/>
          <w:szCs w:val="24"/>
        </w:rPr>
        <w:t xml:space="preserve">, или что он способен </w:t>
      </w:r>
      <w:r>
        <w:rPr>
          <w:sz w:val="24"/>
          <w:szCs w:val="24"/>
        </w:rPr>
        <w:t>исполнить нужды или исцелить больных.</w:t>
      </w:r>
      <w:proofErr w:type="gramEnd"/>
      <w:r>
        <w:rPr>
          <w:sz w:val="24"/>
          <w:szCs w:val="24"/>
        </w:rPr>
        <w:t xml:space="preserve"> Аллах</w:t>
      </w:r>
      <w:r w:rsidRPr="005A5FEE">
        <w:rPr>
          <w:sz w:val="24"/>
          <w:szCs w:val="24"/>
        </w:rPr>
        <w:t xml:space="preserve"> отверг все это, сказав: </w:t>
      </w:r>
      <w:r w:rsidRPr="005A5FEE">
        <w:rPr>
          <w:b/>
          <w:bCs/>
          <w:sz w:val="24"/>
          <w:szCs w:val="24"/>
        </w:rPr>
        <w:t xml:space="preserve">«Скажи: «Я не властен принести себе пользу или причинить себе вред, если того не пожелает Аллах. Если бы я знал сокровенное, то приумножил бы для себя добро, и зло не коснулось бы меня…» </w:t>
      </w:r>
      <w:r w:rsidRPr="005A5FEE">
        <w:rPr>
          <w:sz w:val="24"/>
          <w:szCs w:val="24"/>
        </w:rPr>
        <w:t>(7:188).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Пророк Мухаммад –</w:t>
      </w:r>
      <w:r w:rsidRPr="005A5FEE">
        <w:rPr>
          <w:sz w:val="24"/>
          <w:szCs w:val="24"/>
        </w:rPr>
        <w:t xml:space="preserve"> лучший из тех, </w:t>
      </w:r>
      <w:r>
        <w:rPr>
          <w:sz w:val="24"/>
          <w:szCs w:val="24"/>
        </w:rPr>
        <w:t>кто жил на земле:</w:t>
      </w:r>
      <w:r w:rsidRPr="005A5FEE">
        <w:rPr>
          <w:sz w:val="24"/>
          <w:szCs w:val="24"/>
        </w:rPr>
        <w:t xml:space="preserve"> всегда покор</w:t>
      </w:r>
      <w:r>
        <w:rPr>
          <w:sz w:val="24"/>
          <w:szCs w:val="24"/>
        </w:rPr>
        <w:t>ный</w:t>
      </w:r>
      <w:r w:rsidRPr="005A5FEE">
        <w:rPr>
          <w:sz w:val="24"/>
          <w:szCs w:val="24"/>
        </w:rPr>
        <w:t xml:space="preserve"> и раскаивающийся </w:t>
      </w:r>
      <w:r>
        <w:rPr>
          <w:sz w:val="24"/>
          <w:szCs w:val="24"/>
        </w:rPr>
        <w:t xml:space="preserve">перед </w:t>
      </w:r>
      <w:r w:rsidRPr="005A5FEE">
        <w:rPr>
          <w:sz w:val="24"/>
          <w:szCs w:val="24"/>
        </w:rPr>
        <w:t>сво</w:t>
      </w:r>
      <w:r>
        <w:rPr>
          <w:sz w:val="24"/>
          <w:szCs w:val="24"/>
        </w:rPr>
        <w:t>им</w:t>
      </w:r>
      <w:r w:rsidRPr="005A5FEE">
        <w:rPr>
          <w:sz w:val="24"/>
          <w:szCs w:val="24"/>
        </w:rPr>
        <w:t xml:space="preserve"> Господ</w:t>
      </w:r>
      <w:r>
        <w:rPr>
          <w:sz w:val="24"/>
          <w:szCs w:val="24"/>
        </w:rPr>
        <w:t>ом</w:t>
      </w:r>
      <w:r w:rsidRPr="005A5FEE">
        <w:rPr>
          <w:sz w:val="24"/>
          <w:szCs w:val="24"/>
        </w:rPr>
        <w:t>, не любящий высокомерие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Он</w:t>
      </w:r>
      <w:r w:rsidRPr="005A5FEE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предводитель смиренных и господин беспомощных перед своим Господом.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color w:val="000000"/>
          <w:sz w:val="24"/>
          <w:szCs w:val="24"/>
        </w:rPr>
      </w:pPr>
      <w:r w:rsidRPr="005A5FEE">
        <w:rPr>
          <w:color w:val="000000"/>
          <w:sz w:val="24"/>
          <w:szCs w:val="24"/>
        </w:rPr>
        <w:t>Сообщается, что Анас ибн Малик</w:t>
      </w:r>
      <w:r>
        <w:rPr>
          <w:color w:val="000000"/>
          <w:sz w:val="24"/>
          <w:szCs w:val="24"/>
        </w:rPr>
        <w:t xml:space="preserve"> (да помилует его Аллах) </w:t>
      </w:r>
      <w:r w:rsidRPr="005A5FEE">
        <w:rPr>
          <w:color w:val="000000"/>
          <w:sz w:val="24"/>
          <w:szCs w:val="24"/>
        </w:rPr>
        <w:t xml:space="preserve">сказал: «Не было для них </w:t>
      </w:r>
      <w:r>
        <w:rPr>
          <w:color w:val="000000"/>
          <w:sz w:val="24"/>
          <w:szCs w:val="24"/>
        </w:rPr>
        <w:t xml:space="preserve">более любимого </w:t>
      </w:r>
      <w:r w:rsidRPr="005A5FEE">
        <w:rPr>
          <w:color w:val="000000"/>
          <w:sz w:val="24"/>
          <w:szCs w:val="24"/>
        </w:rPr>
        <w:t xml:space="preserve">человека, чем Пророк </w:t>
      </w:r>
      <w:r>
        <w:rPr>
          <w:color w:val="000000"/>
          <w:sz w:val="24"/>
          <w:szCs w:val="24"/>
        </w:rPr>
        <w:t>(мир ему и благословение Аллаха).</w:t>
      </w:r>
      <w:r w:rsidRPr="005A5FEE">
        <w:rPr>
          <w:color w:val="000000"/>
          <w:sz w:val="24"/>
          <w:szCs w:val="24"/>
        </w:rPr>
        <w:t xml:space="preserve"> </w:t>
      </w:r>
      <w:proofErr w:type="gramStart"/>
      <w:r>
        <w:rPr>
          <w:color w:val="000000"/>
          <w:sz w:val="24"/>
          <w:szCs w:val="24"/>
        </w:rPr>
        <w:t>Н</w:t>
      </w:r>
      <w:r w:rsidRPr="005A5FEE">
        <w:rPr>
          <w:color w:val="000000"/>
          <w:sz w:val="24"/>
          <w:szCs w:val="24"/>
        </w:rPr>
        <w:t>о когда они видели его, то не вставали, потому что это не нравилось е</w:t>
      </w:r>
      <w:r>
        <w:rPr>
          <w:color w:val="000000"/>
          <w:sz w:val="24"/>
          <w:szCs w:val="24"/>
        </w:rPr>
        <w:t>му</w:t>
      </w:r>
      <w:r w:rsidRPr="005A5FEE">
        <w:rPr>
          <w:color w:val="000000"/>
          <w:sz w:val="24"/>
          <w:szCs w:val="24"/>
        </w:rPr>
        <w:t>»</w:t>
      </w:r>
      <w:r w:rsidRPr="005A5FEE">
        <w:rPr>
          <w:rStyle w:val="FootnoteReference"/>
          <w:color w:val="000000"/>
          <w:sz w:val="24"/>
          <w:szCs w:val="24"/>
        </w:rPr>
        <w:footnoteReference w:id="101"/>
      </w:r>
      <w:r>
        <w:rPr>
          <w:color w:val="000000"/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color w:val="000000"/>
          <w:sz w:val="24"/>
          <w:szCs w:val="24"/>
        </w:rPr>
        <w:t>Обрати же свой взор на Пророка уммы</w:t>
      </w:r>
      <w:r>
        <w:rPr>
          <w:color w:val="000000"/>
          <w:sz w:val="24"/>
          <w:szCs w:val="24"/>
        </w:rPr>
        <w:t xml:space="preserve"> (мир ему и благословение Аллаха), </w:t>
      </w:r>
      <w:r w:rsidRPr="005A5FEE">
        <w:rPr>
          <w:color w:val="000000"/>
          <w:sz w:val="24"/>
          <w:szCs w:val="24"/>
        </w:rPr>
        <w:t>н</w:t>
      </w:r>
      <w:r>
        <w:rPr>
          <w:color w:val="000000"/>
          <w:sz w:val="24"/>
          <w:szCs w:val="24"/>
        </w:rPr>
        <w:t>а</w:t>
      </w:r>
      <w:r w:rsidRPr="005A5FEE">
        <w:rPr>
          <w:color w:val="000000"/>
          <w:sz w:val="24"/>
          <w:szCs w:val="24"/>
        </w:rPr>
        <w:t xml:space="preserve"> его удивительную скромность</w:t>
      </w:r>
      <w:r w:rsidRPr="005A5FEE">
        <w:rPr>
          <w:sz w:val="24"/>
          <w:szCs w:val="24"/>
        </w:rPr>
        <w:t xml:space="preserve"> и </w:t>
      </w:r>
      <w:r w:rsidRPr="005A5FEE">
        <w:rPr>
          <w:sz w:val="24"/>
          <w:szCs w:val="24"/>
        </w:rPr>
        <w:lastRenderedPageBreak/>
        <w:t>редкий, прекрасный нрав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 xml:space="preserve">оторый проявляется </w:t>
      </w:r>
      <w:r>
        <w:rPr>
          <w:sz w:val="24"/>
          <w:szCs w:val="24"/>
        </w:rPr>
        <w:t>в отношении к несчастной женщине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uk-UA"/>
        </w:rPr>
      </w:pPr>
      <w:r w:rsidRPr="005A5FEE">
        <w:rPr>
          <w:sz w:val="24"/>
          <w:szCs w:val="24"/>
        </w:rPr>
        <w:t>Сообщается, что Анас ибн Малик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им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 xml:space="preserve"> сказал: «Однажды к Пророку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пришла женщина, страдающая слабоумием и некоторыми отклонениями, и сказала: “О </w:t>
      </w:r>
      <w:r>
        <w:rPr>
          <w:sz w:val="24"/>
          <w:szCs w:val="24"/>
        </w:rPr>
        <w:t>Посланник Аллаха</w:t>
      </w:r>
      <w:r w:rsidRPr="005A5FEE">
        <w:rPr>
          <w:sz w:val="24"/>
          <w:szCs w:val="24"/>
        </w:rPr>
        <w:t xml:space="preserve">! У меня есть к тебе дело, </w:t>
      </w:r>
      <w:r>
        <w:rPr>
          <w:sz w:val="24"/>
          <w:szCs w:val="24"/>
        </w:rPr>
        <w:t>которое можешь решить только ты.</w:t>
      </w:r>
      <w:r w:rsidRPr="005A5FEE">
        <w:rPr>
          <w:sz w:val="24"/>
          <w:szCs w:val="24"/>
        </w:rPr>
        <w:t xml:space="preserve"> Пророк </w:t>
      </w:r>
      <w:r>
        <w:rPr>
          <w:sz w:val="24"/>
          <w:szCs w:val="24"/>
        </w:rPr>
        <w:t>(мир ему и благословение Аллаха) ответил ей: “Хорошо.</w:t>
      </w:r>
      <w:r w:rsidRPr="005A5FEE">
        <w:rPr>
          <w:sz w:val="24"/>
          <w:szCs w:val="24"/>
        </w:rPr>
        <w:t xml:space="preserve"> Мы можем увидеться в любом месте, где ты пожелаешь, и решить твою проблему”. </w:t>
      </w:r>
      <w:proofErr w:type="gramStart"/>
      <w:r w:rsidRPr="005A5FEE">
        <w:rPr>
          <w:sz w:val="24"/>
          <w:szCs w:val="24"/>
        </w:rPr>
        <w:t xml:space="preserve">Затем они отошли в сторону, где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очень внимательно выслушал жалобу женщины и помог ей</w:t>
      </w:r>
      <w:r w:rsidRPr="005A5FEE">
        <w:rPr>
          <w:sz w:val="24"/>
          <w:szCs w:val="24"/>
          <w:lang w:val="uk-UA"/>
        </w:rPr>
        <w:t>»</w:t>
      </w:r>
      <w:r w:rsidRPr="005A5FEE">
        <w:rPr>
          <w:rStyle w:val="FootnoteReference"/>
          <w:sz w:val="24"/>
          <w:szCs w:val="24"/>
          <w:lang w:val="uk-UA"/>
        </w:rPr>
        <w:footnoteReference w:id="102"/>
      </w:r>
      <w:r>
        <w:rPr>
          <w:sz w:val="24"/>
          <w:szCs w:val="24"/>
          <w:lang w:val="uk-UA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uk-UA"/>
        </w:rPr>
      </w:pPr>
      <w:r w:rsidRPr="00606E4F">
        <w:rPr>
          <w:sz w:val="24"/>
          <w:szCs w:val="24"/>
          <w:lang w:val="uk-UA"/>
        </w:rPr>
        <w:t xml:space="preserve">Он (мир ему и благословение Аллаха) был главой смиренных и их знанием.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uk-UA"/>
        </w:rPr>
      </w:pPr>
      <w:r w:rsidRPr="00606E4F">
        <w:rPr>
          <w:sz w:val="24"/>
          <w:szCs w:val="24"/>
          <w:lang w:val="uk-UA"/>
        </w:rPr>
        <w:t>Сообщается, что Абу Хурейра (да будет доволен им Аллах) сказал: «Пророк (мир ему и благословение Аллаха) сказал: «Если бы меня позвали отведать баранью ножку или же лопатку, то я бы ответил им. А если бы мне подарили что-то из этого, то я бы принял»</w:t>
      </w:r>
      <w:r w:rsidRPr="005A5FEE">
        <w:rPr>
          <w:rStyle w:val="FootnoteReference"/>
          <w:sz w:val="24"/>
          <w:szCs w:val="24"/>
        </w:rPr>
        <w:footnoteReference w:id="103"/>
      </w:r>
      <w:r w:rsidRPr="00606E4F">
        <w:rPr>
          <w:sz w:val="24"/>
          <w:szCs w:val="24"/>
          <w:lang w:val="uk-UA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606E4F">
        <w:rPr>
          <w:sz w:val="24"/>
          <w:szCs w:val="24"/>
          <w:lang w:val="uk-UA"/>
        </w:rPr>
        <w:t xml:space="preserve">Этот хадис станет на все времена и эпохи преградой для высокомерных: сообщается, что </w:t>
      </w:r>
      <w:r w:rsidRPr="00606E4F">
        <w:rPr>
          <w:sz w:val="24"/>
          <w:szCs w:val="24"/>
          <w:shd w:val="clear" w:color="auto" w:fill="FFFFFF"/>
          <w:lang w:val="uk-UA"/>
        </w:rPr>
        <w:t>Абд Аллах</w:t>
      </w:r>
      <w:r w:rsidRPr="00606E4F">
        <w:rPr>
          <w:sz w:val="24"/>
          <w:szCs w:val="24"/>
          <w:lang w:val="uk-UA"/>
        </w:rPr>
        <w:t xml:space="preserve"> ибн Масуд (да будет доволен им Аллах) сказал: «Пророк (мир ему и благословение Аллаха) сказал: “Не войдет в Рай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uk-UA"/>
        </w:rPr>
        <w:t>тот, в сердце которого есть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uk-UA"/>
        </w:rPr>
        <w:t>высокомерие,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uk-UA"/>
        </w:rPr>
        <w:t>весом с пылинку!”»</w:t>
      </w:r>
      <w:r w:rsidRPr="005A5FEE">
        <w:rPr>
          <w:rStyle w:val="FootnoteReference"/>
          <w:sz w:val="24"/>
          <w:szCs w:val="24"/>
        </w:rPr>
        <w:footnoteReference w:id="104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lastRenderedPageBreak/>
        <w:t>Высоко</w:t>
      </w:r>
      <w:r>
        <w:rPr>
          <w:sz w:val="24"/>
          <w:szCs w:val="24"/>
        </w:rPr>
        <w:t>мерие,</w:t>
      </w:r>
      <w:r w:rsidRPr="002D1ED0"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даже весом с пылинку</w:t>
      </w:r>
      <w:r>
        <w:rPr>
          <w:sz w:val="24"/>
          <w:szCs w:val="24"/>
        </w:rPr>
        <w:t xml:space="preserve">, является дорогой в огонь </w:t>
      </w:r>
      <w:r w:rsidRPr="005A5FEE">
        <w:rPr>
          <w:sz w:val="24"/>
          <w:szCs w:val="24"/>
        </w:rPr>
        <w:t>Ада – да упасет нас от этого Всевышний Аллах. Так поразмышляй же над наказанием высокомерного, который кичится своей походк</w:t>
      </w:r>
      <w:r>
        <w:rPr>
          <w:sz w:val="24"/>
          <w:szCs w:val="24"/>
        </w:rPr>
        <w:t>ой:</w:t>
      </w:r>
      <w:r w:rsidRPr="005A5FEE">
        <w:rPr>
          <w:sz w:val="24"/>
          <w:szCs w:val="24"/>
        </w:rPr>
        <w:t xml:space="preserve"> как гневается на него Всевышний Аллах </w:t>
      </w:r>
      <w:r>
        <w:rPr>
          <w:sz w:val="24"/>
          <w:szCs w:val="24"/>
        </w:rPr>
        <w:t>(Свят Он и Велик),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5A5FEE">
        <w:rPr>
          <w:sz w:val="24"/>
          <w:szCs w:val="24"/>
        </w:rPr>
        <w:t>сыла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на него Свой гнев и мучительное наказание.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Сообщается со слов Абу </w:t>
      </w:r>
      <w:r>
        <w:rPr>
          <w:sz w:val="24"/>
          <w:szCs w:val="24"/>
        </w:rPr>
        <w:t>Хурейр</w:t>
      </w:r>
      <w:r w:rsidRPr="005A5FEE">
        <w:rPr>
          <w:sz w:val="24"/>
          <w:szCs w:val="24"/>
        </w:rPr>
        <w:t>ы</w:t>
      </w:r>
      <w:r>
        <w:rPr>
          <w:sz w:val="24"/>
          <w:szCs w:val="24"/>
        </w:rPr>
        <w:t xml:space="preserve"> (да будет доволен им Аллах)</w:t>
      </w:r>
      <w:r w:rsidRPr="005A5FEE">
        <w:rPr>
          <w:sz w:val="24"/>
          <w:szCs w:val="24"/>
        </w:rPr>
        <w:t xml:space="preserve">, что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сказал: «Однажды человек шёл в своих украшениях, восхищаясь собой, надменно задрав голову, как вдруг Аллах сделал так, что он провалился. </w:t>
      </w:r>
      <w:proofErr w:type="gramStart"/>
      <w:r w:rsidRPr="005A5FEE">
        <w:rPr>
          <w:sz w:val="24"/>
          <w:szCs w:val="24"/>
        </w:rPr>
        <w:t>И будет он погружатьс</w:t>
      </w:r>
      <w:r>
        <w:rPr>
          <w:sz w:val="24"/>
          <w:szCs w:val="24"/>
        </w:rPr>
        <w:t>я в землю до самого Судного Дня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05"/>
      </w:r>
      <w:r>
        <w:rPr>
          <w:sz w:val="24"/>
          <w:szCs w:val="24"/>
        </w:rPr>
        <w:t>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21" w:name="_Toc468702114"/>
      <w:r w:rsidRPr="00606E4F">
        <w:lastRenderedPageBreak/>
        <w:t>Слуга</w:t>
      </w:r>
      <w:r w:rsidRPr="008733EC">
        <w:rPr>
          <w:lang w:val="el-GR"/>
        </w:rPr>
        <w:t xml:space="preserve"> </w:t>
      </w:r>
      <w:r w:rsidRPr="00606E4F">
        <w:t>Пророка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>)</w:t>
      </w:r>
      <w:bookmarkEnd w:id="21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Посланник</w:t>
      </w:r>
      <w:r w:rsidRPr="00606E4F">
        <w:rPr>
          <w:sz w:val="24"/>
          <w:szCs w:val="24"/>
          <w:lang w:val="ru-RU"/>
        </w:rPr>
        <w:t xml:space="preserve"> Аллаха (мир ему и благословение Аллаха) определил бедному, слабому слуге степень, исходя из его религии и богобоязненности, а не исходя из его профессии или слабости.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Посланник Аллаха (мир ему и благословение Аллаха) сказал о слугах и работниках: «Они – ваши слуги, но, в то же время, они – ваши братья. Аллах дал их вам под ваше покровительство. У кого под руководством есть брат, пусть его кормит тем же, что ест сам. Пусть одевает в ту же одежду, какую носит сам. Не поручайте им заранее невыполнимые задания. Если же, все-таки, возникла необходимость выполнить тяжелую работу, то помогите им»</w:t>
      </w:r>
      <w:r w:rsidRPr="005A5FEE">
        <w:rPr>
          <w:rStyle w:val="FootnoteReference"/>
          <w:sz w:val="24"/>
          <w:szCs w:val="24"/>
        </w:rPr>
        <w:footnoteReference w:id="106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Затем поразмышляй над слугой, который передает от своего господина удивительные слова: правдивое свидетельство и добрую похвалу. Видел ли ты слугу, который хвалит своего господина так же, как слуга Посланника Аллаха (мир ему и благословение Аллаха)?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606E4F">
        <w:rPr>
          <w:sz w:val="24"/>
          <w:szCs w:val="24"/>
          <w:lang w:val="ru-RU"/>
        </w:rPr>
        <w:t>Сообщается, что Анас ибн Малик (да помилует его Аллах) сказал: «Я служил Посланнику Аллаха (мир ему и благословение Аллаха) десять лет и он ни разу не сказал мне: «Уф!»,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ru-RU"/>
        </w:rPr>
        <w:t xml:space="preserve">— и когда я делал что-либо, он ни разу не спросил меня: «Зачем ты сделал это?», — если же я не делал </w:t>
      </w:r>
      <w:r w:rsidRPr="00606E4F">
        <w:rPr>
          <w:sz w:val="24"/>
          <w:szCs w:val="24"/>
          <w:lang w:val="ru-RU"/>
        </w:rPr>
        <w:lastRenderedPageBreak/>
        <w:t>чего-либо, он ни разу не спросил меня: «Почему ты не сделал это?»</w:t>
      </w:r>
      <w:r w:rsidRPr="005A5FEE">
        <w:rPr>
          <w:rStyle w:val="FootnoteReference"/>
          <w:sz w:val="24"/>
          <w:szCs w:val="24"/>
        </w:rPr>
        <w:footnoteReference w:id="107"/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Целых десять лет</w:t>
      </w:r>
      <w:r>
        <w:rPr>
          <w:sz w:val="24"/>
          <w:szCs w:val="24"/>
        </w:rPr>
        <w:t>, 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 w:rsidRPr="005A5FEE">
        <w:rPr>
          <w:sz w:val="24"/>
          <w:szCs w:val="24"/>
        </w:rPr>
        <w:t xml:space="preserve"> дней или месяцев</w:t>
      </w:r>
      <w:r>
        <w:rPr>
          <w:sz w:val="24"/>
          <w:szCs w:val="24"/>
        </w:rPr>
        <w:t>!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оистине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это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долгие годы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на протяжении которых бывали</w:t>
      </w:r>
      <w:r w:rsidRPr="005A5FEE">
        <w:rPr>
          <w:sz w:val="24"/>
          <w:szCs w:val="24"/>
        </w:rPr>
        <w:t xml:space="preserve"> радость и печаль, грусть и гнев, изменчивость настроения и беспокойство, богатство и бедность.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И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вместе с этим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он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не накричал на него и не </w:t>
      </w:r>
      <w:r>
        <w:rPr>
          <w:sz w:val="24"/>
          <w:szCs w:val="24"/>
        </w:rPr>
        <w:t>упрекнул</w:t>
      </w:r>
      <w:r w:rsidRPr="005A5FEE">
        <w:rPr>
          <w:sz w:val="24"/>
          <w:szCs w:val="24"/>
        </w:rPr>
        <w:t>, да станет мой отец и мать выкупом за него</w:t>
      </w:r>
      <w:r>
        <w:rPr>
          <w:sz w:val="24"/>
          <w:szCs w:val="24"/>
        </w:rPr>
        <w:t xml:space="preserve"> (мир ему и благословение Аллаха).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Напротив</w:t>
      </w:r>
      <w:r w:rsidRPr="005A5FEE">
        <w:rPr>
          <w:sz w:val="24"/>
          <w:szCs w:val="24"/>
        </w:rPr>
        <w:t xml:space="preserve">, </w:t>
      </w:r>
      <w:r>
        <w:rPr>
          <w:sz w:val="24"/>
          <w:szCs w:val="24"/>
        </w:rPr>
        <w:t>Пророк (мир ему и благословение Аллаха)</w:t>
      </w:r>
      <w:r w:rsidRPr="005A5FEE">
        <w:rPr>
          <w:sz w:val="24"/>
          <w:szCs w:val="24"/>
        </w:rPr>
        <w:t xml:space="preserve"> благодарил </w:t>
      </w:r>
      <w:r>
        <w:rPr>
          <w:sz w:val="24"/>
          <w:szCs w:val="24"/>
        </w:rPr>
        <w:t>своего слугу,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помогал ему</w:t>
      </w:r>
      <w:r w:rsidRPr="005A5FEE">
        <w:rPr>
          <w:sz w:val="24"/>
          <w:szCs w:val="24"/>
        </w:rPr>
        <w:t>, забот</w:t>
      </w:r>
      <w:r>
        <w:rPr>
          <w:sz w:val="24"/>
          <w:szCs w:val="24"/>
        </w:rPr>
        <w:t>ясь</w:t>
      </w:r>
      <w:r w:rsidRPr="005A5FEE">
        <w:rPr>
          <w:sz w:val="24"/>
          <w:szCs w:val="24"/>
        </w:rPr>
        <w:t xml:space="preserve"> о его нуждах и</w:t>
      </w:r>
      <w:r>
        <w:rPr>
          <w:sz w:val="24"/>
          <w:szCs w:val="24"/>
        </w:rPr>
        <w:t xml:space="preserve"> нуждах</w:t>
      </w:r>
      <w:r w:rsidRPr="005A5FEE">
        <w:rPr>
          <w:sz w:val="24"/>
          <w:szCs w:val="24"/>
        </w:rPr>
        <w:t xml:space="preserve"> его семь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обращался к Аллаху с</w:t>
      </w:r>
      <w:r w:rsidRPr="005A5FEE">
        <w:rPr>
          <w:sz w:val="24"/>
          <w:szCs w:val="24"/>
        </w:rPr>
        <w:t xml:space="preserve"> мол</w:t>
      </w:r>
      <w:r>
        <w:rPr>
          <w:sz w:val="24"/>
          <w:szCs w:val="24"/>
        </w:rPr>
        <w:t>ьбой</w:t>
      </w:r>
      <w:r w:rsidRPr="005A5FEE">
        <w:rPr>
          <w:sz w:val="24"/>
          <w:szCs w:val="24"/>
        </w:rPr>
        <w:t xml:space="preserve"> за него.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Сказал Анас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помилует его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 xml:space="preserve">: «Однажды, когда к нам пришел </w:t>
      </w:r>
      <w:r>
        <w:rPr>
          <w:sz w:val="24"/>
          <w:szCs w:val="24"/>
        </w:rPr>
        <w:t>Посланник Аллаха (мир ему и благословение Аллаха),</w:t>
      </w:r>
      <w:r w:rsidRPr="005A5FEE">
        <w:rPr>
          <w:sz w:val="24"/>
          <w:szCs w:val="24"/>
        </w:rPr>
        <w:t xml:space="preserve"> моя мать попросила его, чтобы он обратился за меня с мольбой к Аллаху. И он п</w:t>
      </w:r>
      <w:r>
        <w:rPr>
          <w:sz w:val="24"/>
          <w:szCs w:val="24"/>
        </w:rPr>
        <w:t>опросил</w:t>
      </w:r>
      <w:r w:rsidRPr="005A5FEE">
        <w:rPr>
          <w:sz w:val="24"/>
          <w:szCs w:val="24"/>
        </w:rPr>
        <w:t xml:space="preserve"> для меня все благо и в конце своей мольбы сказал: “О Аллах, увеличь его имущество и детей, и благослови его в этом!”»</w:t>
      </w:r>
      <w:r w:rsidRPr="005A5FEE">
        <w:rPr>
          <w:rStyle w:val="FootnoteReference"/>
          <w:sz w:val="24"/>
          <w:szCs w:val="24"/>
        </w:rPr>
        <w:footnoteReference w:id="108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Будучи очень</w:t>
      </w:r>
      <w:r w:rsidRPr="005A5FEE">
        <w:rPr>
          <w:sz w:val="24"/>
          <w:szCs w:val="24"/>
        </w:rPr>
        <w:t xml:space="preserve"> храбр</w:t>
      </w:r>
      <w:r>
        <w:rPr>
          <w:sz w:val="24"/>
          <w:szCs w:val="24"/>
        </w:rPr>
        <w:t>ым</w:t>
      </w:r>
      <w:r w:rsidRPr="005A5FEE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Пророк (мир ему и благословение Аллаха) </w:t>
      </w:r>
      <w:r w:rsidRPr="005A5FEE">
        <w:rPr>
          <w:sz w:val="24"/>
          <w:szCs w:val="24"/>
        </w:rPr>
        <w:t>ни разу не накричал и не ударил</w:t>
      </w:r>
      <w:r>
        <w:rPr>
          <w:sz w:val="24"/>
          <w:szCs w:val="24"/>
        </w:rPr>
        <w:t xml:space="preserve"> слугу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Он (мир ему и благословение Аллаха) </w:t>
      </w:r>
      <w:r w:rsidRPr="005A5FEE">
        <w:rPr>
          <w:sz w:val="24"/>
          <w:szCs w:val="24"/>
        </w:rPr>
        <w:t xml:space="preserve">не был суров </w:t>
      </w:r>
      <w:r>
        <w:rPr>
          <w:sz w:val="24"/>
          <w:szCs w:val="24"/>
        </w:rPr>
        <w:t xml:space="preserve">по отношению </w:t>
      </w:r>
      <w:r w:rsidRPr="005A5FEE">
        <w:rPr>
          <w:sz w:val="24"/>
          <w:szCs w:val="24"/>
        </w:rPr>
        <w:t>к слабым, которые находились под его властью</w:t>
      </w:r>
      <w:r>
        <w:rPr>
          <w:sz w:val="24"/>
          <w:szCs w:val="24"/>
        </w:rPr>
        <w:t xml:space="preserve"> – к</w:t>
      </w:r>
      <w:r w:rsidRPr="005A5FEE">
        <w:rPr>
          <w:sz w:val="24"/>
          <w:szCs w:val="24"/>
        </w:rPr>
        <w:t xml:space="preserve"> женам и слуг</w:t>
      </w:r>
      <w:r>
        <w:rPr>
          <w:sz w:val="24"/>
          <w:szCs w:val="24"/>
        </w:rPr>
        <w:t>ам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Сообщается, что Аиша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ею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 xml:space="preserve"> сказала: «Если не считать тех случаев, когда </w:t>
      </w:r>
      <w:r>
        <w:rPr>
          <w:sz w:val="24"/>
          <w:szCs w:val="24"/>
        </w:rPr>
        <w:t xml:space="preserve">Посланник </w:t>
      </w:r>
      <w:r>
        <w:rPr>
          <w:sz w:val="24"/>
          <w:szCs w:val="24"/>
        </w:rPr>
        <w:lastRenderedPageBreak/>
        <w:t>Аллаха (мир ему и благословение Аллаха)</w:t>
      </w:r>
      <w:r w:rsidRPr="005A5FEE">
        <w:rPr>
          <w:sz w:val="24"/>
          <w:szCs w:val="24"/>
        </w:rPr>
        <w:t xml:space="preserve"> принимал участие в борьбе на пути Аллаха, он никогда никого не ударил своей рукой, и не бил он ни женщин ни слуг»</w:t>
      </w:r>
      <w:r w:rsidRPr="005A5FEE">
        <w:rPr>
          <w:rStyle w:val="FootnoteReference"/>
          <w:sz w:val="24"/>
          <w:szCs w:val="24"/>
        </w:rPr>
        <w:footnoteReference w:id="109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>от она</w:t>
      </w:r>
      <w:r>
        <w:rPr>
          <w:sz w:val="24"/>
          <w:szCs w:val="24"/>
        </w:rPr>
        <w:t xml:space="preserve"> – </w:t>
      </w:r>
      <w:r w:rsidRPr="005A5FEE">
        <w:rPr>
          <w:sz w:val="24"/>
          <w:szCs w:val="24"/>
        </w:rPr>
        <w:t>мать правоверных</w:t>
      </w:r>
      <w:r>
        <w:rPr>
          <w:sz w:val="24"/>
          <w:szCs w:val="24"/>
        </w:rPr>
        <w:t xml:space="preserve"> (да будет доволен ею Аллах) – </w:t>
      </w:r>
      <w:r w:rsidRPr="005A5FEE">
        <w:rPr>
          <w:sz w:val="24"/>
          <w:szCs w:val="24"/>
        </w:rPr>
        <w:t xml:space="preserve">повторяет </w:t>
      </w:r>
      <w:r>
        <w:rPr>
          <w:sz w:val="24"/>
          <w:szCs w:val="24"/>
        </w:rPr>
        <w:t>слова</w:t>
      </w:r>
      <w:r w:rsidRPr="005A5FEE">
        <w:rPr>
          <w:sz w:val="24"/>
          <w:szCs w:val="24"/>
        </w:rPr>
        <w:t xml:space="preserve"> лучшего из людей.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</w:t>
      </w:r>
      <w:r w:rsidRPr="005A5FEE">
        <w:rPr>
          <w:sz w:val="24"/>
          <w:szCs w:val="24"/>
        </w:rPr>
        <w:t xml:space="preserve">тот хадис о хорошем </w:t>
      </w:r>
      <w:r>
        <w:rPr>
          <w:sz w:val="24"/>
          <w:szCs w:val="24"/>
        </w:rPr>
        <w:t xml:space="preserve">и </w:t>
      </w:r>
      <w:r w:rsidRPr="005A5FEE">
        <w:rPr>
          <w:sz w:val="24"/>
          <w:szCs w:val="24"/>
        </w:rPr>
        <w:t>благородном отношении</w:t>
      </w:r>
      <w:r>
        <w:rPr>
          <w:sz w:val="24"/>
          <w:szCs w:val="24"/>
        </w:rPr>
        <w:t xml:space="preserve"> настолько</w:t>
      </w:r>
      <w:r w:rsidRPr="005A5FEE">
        <w:rPr>
          <w:sz w:val="24"/>
          <w:szCs w:val="24"/>
        </w:rPr>
        <w:t xml:space="preserve"> распростран</w:t>
      </w:r>
      <w:r>
        <w:rPr>
          <w:sz w:val="24"/>
          <w:szCs w:val="24"/>
        </w:rPr>
        <w:t>ился,</w:t>
      </w:r>
      <w:r w:rsidRPr="005A5FEE">
        <w:rPr>
          <w:sz w:val="24"/>
          <w:szCs w:val="24"/>
        </w:rPr>
        <w:t xml:space="preserve"> что даже неверующие курайшиты </w:t>
      </w:r>
      <w:r>
        <w:rPr>
          <w:sz w:val="24"/>
          <w:szCs w:val="24"/>
        </w:rPr>
        <w:t>подтвердили его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Мать правоверных Аиша</w:t>
      </w:r>
      <w:r>
        <w:rPr>
          <w:sz w:val="24"/>
          <w:szCs w:val="24"/>
        </w:rPr>
        <w:t xml:space="preserve"> (да будет доволен ею Аллах) </w:t>
      </w:r>
      <w:r w:rsidRPr="005A5FEE">
        <w:rPr>
          <w:sz w:val="24"/>
          <w:szCs w:val="24"/>
        </w:rPr>
        <w:t xml:space="preserve">сказала: «Я никогда не видела, чтобы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мстил </w:t>
      </w:r>
      <w:r>
        <w:rPr>
          <w:sz w:val="24"/>
          <w:szCs w:val="24"/>
        </w:rPr>
        <w:t>за</w:t>
      </w:r>
      <w:r w:rsidRPr="005A5FEE">
        <w:rPr>
          <w:sz w:val="24"/>
          <w:szCs w:val="24"/>
        </w:rPr>
        <w:t xml:space="preserve"> себя </w:t>
      </w:r>
      <w:r>
        <w:rPr>
          <w:sz w:val="24"/>
          <w:szCs w:val="24"/>
        </w:rPr>
        <w:t xml:space="preserve">или </w:t>
      </w:r>
      <w:r w:rsidRPr="005A5FEE">
        <w:rPr>
          <w:sz w:val="24"/>
          <w:szCs w:val="24"/>
        </w:rPr>
        <w:t xml:space="preserve">за совершенную </w:t>
      </w:r>
      <w:r>
        <w:rPr>
          <w:sz w:val="24"/>
          <w:szCs w:val="24"/>
        </w:rPr>
        <w:t>по отношению к н</w:t>
      </w:r>
      <w:r w:rsidRPr="005A5FEE">
        <w:rPr>
          <w:sz w:val="24"/>
          <w:szCs w:val="24"/>
        </w:rPr>
        <w:t xml:space="preserve">ему несправедливость, только если </w:t>
      </w:r>
      <w:r>
        <w:rPr>
          <w:sz w:val="24"/>
          <w:szCs w:val="24"/>
        </w:rPr>
        <w:t xml:space="preserve">совершалось </w:t>
      </w:r>
      <w:r w:rsidRPr="005A5FEE">
        <w:rPr>
          <w:sz w:val="24"/>
          <w:szCs w:val="24"/>
        </w:rPr>
        <w:t>что-либо запрещенное Аллахом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сли такое случалось, то от этого он был в самом сильном гневе. </w:t>
      </w:r>
      <w:proofErr w:type="gramStart"/>
      <w:r w:rsidRPr="005A5FEE">
        <w:rPr>
          <w:sz w:val="24"/>
          <w:szCs w:val="24"/>
        </w:rPr>
        <w:t>И из двух вещей на выбор он всегда выбирал то, что</w:t>
      </w:r>
      <w:r>
        <w:rPr>
          <w:sz w:val="24"/>
          <w:szCs w:val="24"/>
        </w:rPr>
        <w:t xml:space="preserve"> легче, если это не было грехом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10"/>
      </w:r>
      <w:r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 xml:space="preserve">огда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обращался к кому-то, </w:t>
      </w:r>
      <w:r>
        <w:rPr>
          <w:sz w:val="24"/>
          <w:szCs w:val="24"/>
        </w:rPr>
        <w:t xml:space="preserve">то </w:t>
      </w:r>
      <w:r w:rsidRPr="005A5FEE">
        <w:rPr>
          <w:sz w:val="24"/>
          <w:szCs w:val="24"/>
        </w:rPr>
        <w:t>он делал это мягко и выдерж</w:t>
      </w:r>
      <w:r>
        <w:rPr>
          <w:sz w:val="24"/>
          <w:szCs w:val="24"/>
        </w:rPr>
        <w:t>ано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Он</w:t>
      </w:r>
      <w:r>
        <w:rPr>
          <w:sz w:val="24"/>
          <w:szCs w:val="24"/>
        </w:rPr>
        <w:t xml:space="preserve"> (мир ему и благословение Аллаха) говорил</w:t>
      </w:r>
      <w:r w:rsidRPr="005A5FEE">
        <w:rPr>
          <w:sz w:val="24"/>
          <w:szCs w:val="24"/>
        </w:rPr>
        <w:t>: «Поистине, Аллах мягок и любит</w:t>
      </w:r>
      <w:r>
        <w:rPr>
          <w:sz w:val="24"/>
          <w:szCs w:val="24"/>
        </w:rPr>
        <w:t xml:space="preserve"> мягкость во всех делах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11"/>
      </w:r>
      <w:r>
        <w:rPr>
          <w:sz w:val="24"/>
          <w:szCs w:val="24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22" w:name="_Toc468702115"/>
      <w:r w:rsidRPr="00606E4F">
        <w:lastRenderedPageBreak/>
        <w:t>Сосед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подарок</w:t>
      </w:r>
      <w:bookmarkEnd w:id="22"/>
      <w:r w:rsidRPr="008733EC">
        <w:rPr>
          <w:lang w:val="el-GR"/>
        </w:rPr>
        <w:t xml:space="preserve">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жизни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существует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потребност</w:t>
      </w:r>
      <w:r>
        <w:rPr>
          <w:sz w:val="24"/>
          <w:szCs w:val="24"/>
        </w:rPr>
        <w:t>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чувствах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Э</w:t>
      </w:r>
      <w:r w:rsidRPr="005A5FEE">
        <w:rPr>
          <w:sz w:val="24"/>
          <w:szCs w:val="24"/>
        </w:rPr>
        <w:t>та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нужда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воплощается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обществе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семье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дом</w:t>
      </w:r>
      <w:r>
        <w:rPr>
          <w:sz w:val="24"/>
          <w:szCs w:val="24"/>
        </w:rPr>
        <w:t>ашнем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очаге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Подарок</w:t>
      </w:r>
      <w:r w:rsidRPr="00606E4F">
        <w:rPr>
          <w:sz w:val="24"/>
          <w:szCs w:val="24"/>
          <w:lang w:val="el-GR"/>
        </w:rPr>
        <w:t xml:space="preserve"> – </w:t>
      </w:r>
      <w:r>
        <w:rPr>
          <w:sz w:val="24"/>
          <w:szCs w:val="24"/>
        </w:rPr>
        <w:t>одна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вещей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которая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сближает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сердца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растаплива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>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злобу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душ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Поистине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принимал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подарки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всегда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старался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ответить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людям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12"/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одар</w:t>
      </w:r>
      <w:r>
        <w:rPr>
          <w:sz w:val="24"/>
          <w:szCs w:val="24"/>
        </w:rPr>
        <w:t>ок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благодарность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является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признаком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щедрости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душ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чистоты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серд</w:t>
      </w:r>
      <w:r>
        <w:rPr>
          <w:sz w:val="24"/>
          <w:szCs w:val="24"/>
        </w:rPr>
        <w:t>ца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Щ</w:t>
      </w:r>
      <w:r w:rsidRPr="005A5FEE">
        <w:rPr>
          <w:sz w:val="24"/>
          <w:szCs w:val="24"/>
        </w:rPr>
        <w:t>едрость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является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характерной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чертой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нрав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пророков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посланников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>аше</w:t>
      </w:r>
      <w:r>
        <w:rPr>
          <w:sz w:val="24"/>
          <w:szCs w:val="24"/>
        </w:rPr>
        <w:t>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Пророку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Мухаммаду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принадлежит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пальма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первенства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Разве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Пусть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верует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Судный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день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почитает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гостя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достатком</w:t>
      </w:r>
      <w:r w:rsidRPr="00606E4F">
        <w:rPr>
          <w:sz w:val="24"/>
          <w:szCs w:val="24"/>
          <w:lang w:val="el-GR"/>
        </w:rPr>
        <w:t xml:space="preserve"> — </w:t>
      </w:r>
      <w:r w:rsidRPr="005A5FEE">
        <w:rPr>
          <w:sz w:val="24"/>
          <w:szCs w:val="24"/>
        </w:rPr>
        <w:t>одним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днем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одной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ночью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гостеприимство</w:t>
      </w:r>
      <w:r w:rsidRPr="00606E4F">
        <w:rPr>
          <w:sz w:val="24"/>
          <w:szCs w:val="24"/>
          <w:lang w:val="el-GR"/>
        </w:rPr>
        <w:t xml:space="preserve"> — </w:t>
      </w:r>
      <w:r w:rsidRPr="005A5FEE">
        <w:rPr>
          <w:sz w:val="24"/>
          <w:szCs w:val="24"/>
        </w:rPr>
        <w:t>три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дня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считается</w:t>
      </w:r>
      <w:r w:rsidRPr="00606E4F">
        <w:rPr>
          <w:sz w:val="24"/>
          <w:szCs w:val="24"/>
          <w:lang w:val="el-GR"/>
        </w:rPr>
        <w:t xml:space="preserve"> «</w:t>
      </w:r>
      <w:r w:rsidRPr="005A5FEE">
        <w:rPr>
          <w:sz w:val="24"/>
          <w:szCs w:val="24"/>
        </w:rPr>
        <w:t>милостыней</w:t>
      </w:r>
      <w:r w:rsidRPr="00606E4F">
        <w:rPr>
          <w:sz w:val="24"/>
          <w:szCs w:val="24"/>
          <w:lang w:val="el-GR"/>
        </w:rPr>
        <w:t xml:space="preserve">» </w:t>
      </w:r>
      <w:r w:rsidRPr="005A5FEE"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дозволено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оставаться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поры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начнёт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доставлять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неудобство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13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лянусь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Аллахом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восток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запад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видели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более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благородного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нрава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нрав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Радость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твоих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глаз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читатель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увидеть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подход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вопросу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станет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lastRenderedPageBreak/>
        <w:t>отец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выкупом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!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3352E3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3352E3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Сахль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раз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одна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женщина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преподнесла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подарок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Пророку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3352E3">
        <w:rPr>
          <w:sz w:val="24"/>
          <w:szCs w:val="24"/>
        </w:rPr>
        <w:t>окан</w:t>
      </w:r>
      <w:r>
        <w:rPr>
          <w:sz w:val="24"/>
          <w:szCs w:val="24"/>
        </w:rPr>
        <w:t>тованный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тканый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плащ</w:t>
      </w:r>
      <w:r w:rsidRPr="00606E4F">
        <w:rPr>
          <w:sz w:val="24"/>
          <w:szCs w:val="24"/>
          <w:lang w:val="el-GR"/>
        </w:rPr>
        <w:t xml:space="preserve"> (</w:t>
      </w:r>
      <w:r w:rsidRPr="00DB327C">
        <w:rPr>
          <w:i/>
          <w:sz w:val="24"/>
          <w:szCs w:val="24"/>
        </w:rPr>
        <w:t>бурда</w:t>
      </w:r>
      <w:proofErr w:type="gramStart"/>
      <w:r w:rsidRPr="00606E4F">
        <w:rPr>
          <w:sz w:val="24"/>
          <w:szCs w:val="24"/>
          <w:lang w:val="el-GR"/>
        </w:rPr>
        <w:t>)»</w:t>
      </w:r>
      <w:proofErr w:type="gramEnd"/>
      <w:r w:rsidRPr="00606E4F">
        <w:rPr>
          <w:sz w:val="24"/>
          <w:szCs w:val="24"/>
          <w:lang w:val="el-GR"/>
        </w:rPr>
        <w:t xml:space="preserve">. </w:t>
      </w:r>
      <w:r w:rsidRPr="003352E3">
        <w:rPr>
          <w:sz w:val="24"/>
          <w:szCs w:val="24"/>
        </w:rPr>
        <w:t>Рассказывавший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об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этом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Сахль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спросил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слушавших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людей</w:t>
      </w:r>
      <w:r w:rsidRPr="00606E4F">
        <w:rPr>
          <w:sz w:val="24"/>
          <w:szCs w:val="24"/>
          <w:lang w:val="el-GR"/>
        </w:rPr>
        <w:t>: «</w:t>
      </w:r>
      <w:r w:rsidRPr="003352E3">
        <w:rPr>
          <w:sz w:val="24"/>
          <w:szCs w:val="24"/>
        </w:rPr>
        <w:t>Знаете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ли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вы</w:t>
      </w:r>
      <w:r w:rsidRPr="00606E4F">
        <w:rPr>
          <w:sz w:val="24"/>
          <w:szCs w:val="24"/>
          <w:lang w:val="el-GR"/>
        </w:rPr>
        <w:t xml:space="preserve">, </w:t>
      </w:r>
      <w:r w:rsidRPr="003352E3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такое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плащ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</w:t>
      </w:r>
      <w:r>
        <w:rPr>
          <w:sz w:val="24"/>
          <w:szCs w:val="24"/>
        </w:rPr>
        <w:t>казали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накидка</w:t>
      </w:r>
      <w:r w:rsidRPr="00606E4F">
        <w:rPr>
          <w:sz w:val="24"/>
          <w:szCs w:val="24"/>
          <w:lang w:val="el-GR"/>
        </w:rPr>
        <w:t xml:space="preserve"> (</w:t>
      </w:r>
      <w:r w:rsidRPr="00DB327C">
        <w:rPr>
          <w:i/>
          <w:sz w:val="24"/>
          <w:szCs w:val="24"/>
        </w:rPr>
        <w:t>шамля</w:t>
      </w:r>
      <w:proofErr w:type="gramStart"/>
      <w:r w:rsidRPr="00606E4F">
        <w:rPr>
          <w:sz w:val="24"/>
          <w:szCs w:val="24"/>
          <w:lang w:val="el-GR"/>
        </w:rPr>
        <w:t>)»</w:t>
      </w:r>
      <w:proofErr w:type="gramEnd"/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Сахль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cказал</w:t>
      </w:r>
      <w:r w:rsidRPr="00606E4F">
        <w:rPr>
          <w:sz w:val="24"/>
          <w:szCs w:val="24"/>
          <w:lang w:val="el-GR"/>
        </w:rPr>
        <w:t>: «</w:t>
      </w:r>
      <w:r w:rsidRPr="003352E3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». </w:t>
      </w:r>
      <w:r>
        <w:rPr>
          <w:sz w:val="24"/>
          <w:szCs w:val="24"/>
        </w:rPr>
        <w:t>Далее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Сахль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Эта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женщина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“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соткала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плащ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своими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руками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пришла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сюда</w:t>
      </w:r>
      <w:r w:rsidRPr="00606E4F">
        <w:rPr>
          <w:sz w:val="24"/>
          <w:szCs w:val="24"/>
          <w:lang w:val="el-GR"/>
        </w:rPr>
        <w:t xml:space="preserve">, </w:t>
      </w:r>
      <w:r w:rsidRPr="003352E3"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надеть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тебя</w:t>
      </w:r>
      <w:r w:rsidRPr="00606E4F">
        <w:rPr>
          <w:sz w:val="24"/>
          <w:szCs w:val="24"/>
          <w:lang w:val="el-GR"/>
        </w:rPr>
        <w:t xml:space="preserve">”, </w:t>
      </w:r>
      <w:r w:rsidRPr="003352E3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взял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плащ</w:t>
      </w:r>
      <w:r w:rsidRPr="00606E4F">
        <w:rPr>
          <w:sz w:val="24"/>
          <w:szCs w:val="24"/>
          <w:lang w:val="el-GR"/>
        </w:rPr>
        <w:t xml:space="preserve">, </w:t>
      </w:r>
      <w:r w:rsidRPr="003352E3">
        <w:rPr>
          <w:sz w:val="24"/>
          <w:szCs w:val="24"/>
        </w:rPr>
        <w:t>поскольку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нуждался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нём</w:t>
      </w:r>
      <w:r w:rsidRPr="00606E4F">
        <w:rPr>
          <w:sz w:val="24"/>
          <w:szCs w:val="24"/>
          <w:lang w:val="el-GR"/>
        </w:rPr>
        <w:t xml:space="preserve">, </w:t>
      </w:r>
      <w:r w:rsidRPr="003352E3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потом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вышел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нам</w:t>
      </w:r>
      <w:r w:rsidRPr="00606E4F">
        <w:rPr>
          <w:sz w:val="24"/>
          <w:szCs w:val="24"/>
          <w:lang w:val="el-GR"/>
        </w:rPr>
        <w:t xml:space="preserve">, </w:t>
      </w:r>
      <w:r w:rsidRPr="003352E3">
        <w:rPr>
          <w:sz w:val="24"/>
          <w:szCs w:val="24"/>
        </w:rPr>
        <w:t>надев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себя</w:t>
      </w:r>
      <w:r w:rsidRPr="00606E4F">
        <w:rPr>
          <w:sz w:val="24"/>
          <w:szCs w:val="24"/>
          <w:lang w:val="el-GR"/>
        </w:rPr>
        <w:t xml:space="preserve">, </w:t>
      </w:r>
      <w:r w:rsidRPr="003352E3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надевают</w:t>
      </w:r>
      <w:r w:rsidRPr="00606E4F">
        <w:rPr>
          <w:sz w:val="24"/>
          <w:szCs w:val="24"/>
          <w:lang w:val="el-GR"/>
        </w:rPr>
        <w:t xml:space="preserve"> </w:t>
      </w:r>
      <w:r w:rsidRPr="003352E3">
        <w:rPr>
          <w:sz w:val="24"/>
          <w:szCs w:val="24"/>
        </w:rPr>
        <w:t>изар</w:t>
      </w:r>
      <w:r w:rsidRPr="00606E4F">
        <w:rPr>
          <w:sz w:val="24"/>
          <w:szCs w:val="24"/>
          <w:lang w:val="el-GR"/>
        </w:rPr>
        <w:t>.</w:t>
      </w:r>
      <w:r w:rsidRPr="003352E3">
        <w:rPr>
          <w:sz w:val="24"/>
          <w:szCs w:val="24"/>
        </w:rPr>
        <w:t xml:space="preserve"> Один человек принялся хвалить плащ и сказал: “Как он красив! </w:t>
      </w:r>
      <w:proofErr w:type="gramStart"/>
      <w:r w:rsidRPr="003352E3">
        <w:rPr>
          <w:sz w:val="24"/>
          <w:szCs w:val="24"/>
        </w:rPr>
        <w:t>Надень его на меня”.</w:t>
      </w:r>
      <w:proofErr w:type="gramEnd"/>
      <w:r w:rsidRPr="003352E3">
        <w:rPr>
          <w:sz w:val="24"/>
          <w:szCs w:val="24"/>
        </w:rPr>
        <w:t xml:space="preserve"> </w:t>
      </w:r>
      <w:r>
        <w:rPr>
          <w:sz w:val="24"/>
          <w:szCs w:val="24"/>
        </w:rPr>
        <w:t>Услышав это,</w:t>
      </w:r>
      <w:r w:rsidRPr="003352E3">
        <w:rPr>
          <w:sz w:val="24"/>
          <w:szCs w:val="24"/>
        </w:rPr>
        <w:t xml:space="preserve"> люди сказали: “Нехорошо ты поступил, ведь Пророк </w:t>
      </w:r>
      <w:r>
        <w:rPr>
          <w:sz w:val="24"/>
          <w:szCs w:val="24"/>
        </w:rPr>
        <w:t>(мир ему и благословение Аллаха)</w:t>
      </w:r>
      <w:r w:rsidRPr="003352E3">
        <w:rPr>
          <w:sz w:val="24"/>
          <w:szCs w:val="24"/>
        </w:rPr>
        <w:t xml:space="preserve"> надел его, так как нуждался в плаще, а потом ты обратился к нему с этой просьбой, зная о том,</w:t>
      </w:r>
      <w:r>
        <w:rPr>
          <w:sz w:val="24"/>
          <w:szCs w:val="24"/>
        </w:rPr>
        <w:t xml:space="preserve"> что он никому не отказывает!” Этот человек сказал</w:t>
      </w:r>
      <w:r w:rsidRPr="003352E3">
        <w:rPr>
          <w:sz w:val="24"/>
          <w:szCs w:val="24"/>
        </w:rPr>
        <w:t>: “К</w:t>
      </w:r>
      <w:r>
        <w:rPr>
          <w:sz w:val="24"/>
          <w:szCs w:val="24"/>
        </w:rPr>
        <w:t>лянусь Аллахом, я попросил его дать мне этот плащ</w:t>
      </w:r>
      <w:r w:rsidRPr="003352E3">
        <w:rPr>
          <w:sz w:val="24"/>
          <w:szCs w:val="24"/>
        </w:rPr>
        <w:t xml:space="preserve"> не для того, чтобы носить его, а только для того, чтобы он послужил мне саваном!”» Сахль</w:t>
      </w:r>
      <w:r>
        <w:rPr>
          <w:sz w:val="24"/>
          <w:szCs w:val="24"/>
        </w:rPr>
        <w:t xml:space="preserve"> (да будет доволен им Аллах) сказал: «И </w:t>
      </w:r>
      <w:r w:rsidRPr="003352E3">
        <w:rPr>
          <w:sz w:val="24"/>
          <w:szCs w:val="24"/>
        </w:rPr>
        <w:t>впосл</w:t>
      </w:r>
      <w:r>
        <w:rPr>
          <w:sz w:val="24"/>
          <w:szCs w:val="24"/>
        </w:rPr>
        <w:t>едствии этот плащ действительно</w:t>
      </w:r>
      <w:r w:rsidRPr="003352E3">
        <w:rPr>
          <w:sz w:val="24"/>
          <w:szCs w:val="24"/>
        </w:rPr>
        <w:t xml:space="preserve"> послужил ему саваном»</w:t>
      </w:r>
      <w:r w:rsidRPr="003352E3">
        <w:rPr>
          <w:rStyle w:val="FootnoteReference"/>
          <w:sz w:val="24"/>
          <w:szCs w:val="24"/>
        </w:rPr>
        <w:footnoteReference w:id="114"/>
      </w:r>
      <w:r w:rsidRPr="003352E3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 xml:space="preserve">е удивляйся нраву </w:t>
      </w:r>
      <w:r>
        <w:rPr>
          <w:sz w:val="24"/>
          <w:szCs w:val="24"/>
        </w:rPr>
        <w:t>Избранника</w:t>
      </w:r>
      <w:r w:rsidRPr="005A5FEE">
        <w:rPr>
          <w:sz w:val="24"/>
          <w:szCs w:val="24"/>
        </w:rPr>
        <w:t xml:space="preserve"> Аллах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, </w:t>
      </w:r>
      <w:r>
        <w:rPr>
          <w:sz w:val="24"/>
          <w:szCs w:val="24"/>
        </w:rPr>
        <w:t>ведь он</w:t>
      </w:r>
      <w:r w:rsidRPr="005A5FEE">
        <w:rPr>
          <w:sz w:val="24"/>
          <w:szCs w:val="24"/>
        </w:rPr>
        <w:t xml:space="preserve"> вырос </w:t>
      </w:r>
      <w:r>
        <w:rPr>
          <w:sz w:val="24"/>
          <w:szCs w:val="24"/>
        </w:rPr>
        <w:t xml:space="preserve">на </w:t>
      </w:r>
      <w:r w:rsidRPr="005A5FEE">
        <w:rPr>
          <w:sz w:val="24"/>
          <w:szCs w:val="24"/>
        </w:rPr>
        <w:t xml:space="preserve">Его </w:t>
      </w:r>
      <w:r>
        <w:rPr>
          <w:sz w:val="24"/>
          <w:szCs w:val="24"/>
        </w:rPr>
        <w:t>Глазах</w:t>
      </w:r>
      <w:r w:rsidRPr="005A5FEE">
        <w:rPr>
          <w:sz w:val="24"/>
          <w:szCs w:val="24"/>
        </w:rPr>
        <w:t xml:space="preserve">.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был для нас</w:t>
      </w:r>
      <w:r w:rsidRPr="005A5FEE">
        <w:rPr>
          <w:sz w:val="24"/>
          <w:szCs w:val="24"/>
        </w:rPr>
        <w:t xml:space="preserve"> пример</w:t>
      </w:r>
      <w:r>
        <w:rPr>
          <w:sz w:val="24"/>
          <w:szCs w:val="24"/>
        </w:rPr>
        <w:t>ом</w:t>
      </w:r>
      <w:r w:rsidRPr="005A5FEE">
        <w:rPr>
          <w:sz w:val="24"/>
          <w:szCs w:val="24"/>
        </w:rPr>
        <w:t>, вызывающи</w:t>
      </w:r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 xml:space="preserve"> восторг</w:t>
      </w:r>
      <w:r>
        <w:rPr>
          <w:sz w:val="24"/>
          <w:szCs w:val="24"/>
        </w:rPr>
        <w:t xml:space="preserve"> – как в</w:t>
      </w:r>
      <w:r w:rsidRPr="005A5FEE">
        <w:rPr>
          <w:sz w:val="24"/>
          <w:szCs w:val="24"/>
        </w:rPr>
        <w:t xml:space="preserve"> щедрости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lastRenderedPageBreak/>
        <w:t>так</w:t>
      </w:r>
      <w:r w:rsidRPr="005A5FEE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в</w:t>
      </w:r>
      <w:r w:rsidRPr="005A5FEE">
        <w:rPr>
          <w:sz w:val="24"/>
          <w:szCs w:val="24"/>
        </w:rPr>
        <w:t xml:space="preserve"> великодушии.</w:t>
      </w:r>
      <w:proofErr w:type="gramEnd"/>
      <w:r w:rsidRPr="005A5FEE">
        <w:rPr>
          <w:sz w:val="24"/>
          <w:szCs w:val="24"/>
        </w:rPr>
        <w:t xml:space="preserve"> Сообщается, что Хаким</w:t>
      </w:r>
      <w:r>
        <w:rPr>
          <w:sz w:val="24"/>
          <w:szCs w:val="24"/>
        </w:rPr>
        <w:t xml:space="preserve"> ибн </w:t>
      </w:r>
      <w:r w:rsidRPr="005A5FEE">
        <w:rPr>
          <w:sz w:val="24"/>
          <w:szCs w:val="24"/>
        </w:rPr>
        <w:t>Хизам</w:t>
      </w:r>
      <w:r>
        <w:rPr>
          <w:sz w:val="24"/>
          <w:szCs w:val="24"/>
        </w:rPr>
        <w:t xml:space="preserve"> (да будет доволен им Аллах) сказал: «Однажды я попросил что-то</w:t>
      </w:r>
      <w:r w:rsidRPr="005A5FEE">
        <w:rPr>
          <w:sz w:val="24"/>
          <w:szCs w:val="24"/>
        </w:rPr>
        <w:t xml:space="preserve"> у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 xml:space="preserve"> и он дал мне это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Потом я снова</w:t>
      </w:r>
      <w:r w:rsidRPr="005A5FEE">
        <w:rPr>
          <w:sz w:val="24"/>
          <w:szCs w:val="24"/>
        </w:rPr>
        <w:t xml:space="preserve"> обратился к</w:t>
      </w:r>
      <w:r>
        <w:rPr>
          <w:sz w:val="24"/>
          <w:szCs w:val="24"/>
        </w:rPr>
        <w:t xml:space="preserve"> нему с просьбой, и он дал мне то, что я просил.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Потом я </w:t>
      </w:r>
      <w:r w:rsidRPr="005A5FEE">
        <w:rPr>
          <w:sz w:val="24"/>
          <w:szCs w:val="24"/>
        </w:rPr>
        <w:t>снова) обратился к нем</w:t>
      </w:r>
      <w:r>
        <w:rPr>
          <w:sz w:val="24"/>
          <w:szCs w:val="24"/>
        </w:rPr>
        <w:t>у с просьбой, и он дал мне то, что я просил.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потом он сказал: «О </w:t>
      </w:r>
      <w:r>
        <w:rPr>
          <w:sz w:val="24"/>
          <w:szCs w:val="24"/>
        </w:rPr>
        <w:t>Хаким, поистине, это имущество подобно зелёному и сладкому плоду</w:t>
      </w:r>
      <w:r w:rsidRPr="005A5FEE">
        <w:rPr>
          <w:sz w:val="24"/>
          <w:szCs w:val="24"/>
        </w:rPr>
        <w:t>: оно становится благословенным для того, кто берёт его, будучи ще</w:t>
      </w:r>
      <w:r>
        <w:rPr>
          <w:sz w:val="24"/>
          <w:szCs w:val="24"/>
        </w:rPr>
        <w:t>дрым, а для того, кто берёт его, подчиняясь желаниям своей</w:t>
      </w:r>
      <w:r w:rsidRPr="005A5FEE">
        <w:rPr>
          <w:sz w:val="24"/>
          <w:szCs w:val="24"/>
        </w:rPr>
        <w:t xml:space="preserve"> души, благословенным </w:t>
      </w:r>
      <w:r>
        <w:rPr>
          <w:sz w:val="24"/>
          <w:szCs w:val="24"/>
        </w:rPr>
        <w:t>оно не станет, и уподобится он человеку,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который ест, но не насыщается. </w:t>
      </w:r>
      <w:proofErr w:type="gramStart"/>
      <w:r w:rsidRPr="005A5FEE">
        <w:rPr>
          <w:sz w:val="24"/>
          <w:szCs w:val="24"/>
        </w:rPr>
        <w:t>И з</w:t>
      </w:r>
      <w:r>
        <w:rPr>
          <w:sz w:val="24"/>
          <w:szCs w:val="24"/>
        </w:rPr>
        <w:t>апомни, что</w:t>
      </w:r>
      <w:r w:rsidRPr="005A5FEE">
        <w:rPr>
          <w:sz w:val="24"/>
          <w:szCs w:val="24"/>
        </w:rPr>
        <w:t xml:space="preserve"> высшая рука лучше низшей».</w:t>
      </w:r>
      <w:proofErr w:type="gramEnd"/>
      <w:r w:rsidRPr="005A5FEE">
        <w:rPr>
          <w:rStyle w:val="FootnoteReference"/>
          <w:sz w:val="24"/>
          <w:szCs w:val="24"/>
        </w:rPr>
        <w:footnoteReference w:id="115"/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Правду сказал</w:t>
      </w:r>
      <w:r w:rsidRPr="005A5FEE">
        <w:rPr>
          <w:sz w:val="24"/>
          <w:szCs w:val="24"/>
        </w:rPr>
        <w:t xml:space="preserve"> поэт: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Е</w:t>
      </w:r>
      <w:r w:rsidRPr="005A5FEE">
        <w:rPr>
          <w:b/>
          <w:bCs/>
          <w:i/>
          <w:iCs/>
          <w:sz w:val="24"/>
          <w:szCs w:val="24"/>
        </w:rPr>
        <w:t xml:space="preserve">му </w:t>
      </w:r>
      <w:r>
        <w:rPr>
          <w:b/>
          <w:bCs/>
          <w:i/>
          <w:iCs/>
          <w:sz w:val="24"/>
          <w:szCs w:val="24"/>
        </w:rPr>
        <w:t>присуща</w:t>
      </w:r>
      <w:r w:rsidRPr="005A5FEE">
        <w:rPr>
          <w:b/>
          <w:bCs/>
          <w:i/>
          <w:iCs/>
          <w:sz w:val="24"/>
          <w:szCs w:val="24"/>
        </w:rPr>
        <w:t xml:space="preserve"> полно</w:t>
      </w:r>
      <w:r>
        <w:rPr>
          <w:b/>
          <w:bCs/>
          <w:i/>
          <w:iCs/>
          <w:sz w:val="24"/>
          <w:szCs w:val="24"/>
        </w:rPr>
        <w:t>та в</w:t>
      </w:r>
      <w:r w:rsidRPr="005A5FEE">
        <w:rPr>
          <w:b/>
          <w:bCs/>
          <w:i/>
          <w:iCs/>
          <w:sz w:val="24"/>
          <w:szCs w:val="24"/>
        </w:rPr>
        <w:t xml:space="preserve"> религии и усердие</w:t>
      </w:r>
      <w:r>
        <w:rPr>
          <w:b/>
          <w:bCs/>
          <w:i/>
          <w:iCs/>
          <w:sz w:val="24"/>
          <w:szCs w:val="24"/>
        </w:rPr>
        <w:t>,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proofErr w:type="gramStart"/>
      <w:r>
        <w:rPr>
          <w:b/>
          <w:bCs/>
          <w:i/>
          <w:iCs/>
          <w:sz w:val="24"/>
          <w:szCs w:val="24"/>
        </w:rPr>
        <w:t>Его степень по</w:t>
      </w:r>
      <w:r w:rsidRPr="005A5FEE">
        <w:rPr>
          <w:b/>
          <w:bCs/>
          <w:i/>
          <w:iCs/>
          <w:sz w:val="24"/>
          <w:szCs w:val="24"/>
        </w:rPr>
        <w:t>вышается каждую секунду</w:t>
      </w:r>
      <w:r>
        <w:rPr>
          <w:b/>
          <w:bCs/>
          <w:i/>
          <w:iCs/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proofErr w:type="gramStart"/>
      <w:r>
        <w:rPr>
          <w:b/>
          <w:bCs/>
          <w:i/>
          <w:iCs/>
          <w:sz w:val="24"/>
          <w:szCs w:val="24"/>
        </w:rPr>
        <w:t>Е</w:t>
      </w:r>
      <w:r w:rsidRPr="005A5FEE">
        <w:rPr>
          <w:b/>
          <w:bCs/>
          <w:i/>
          <w:iCs/>
          <w:sz w:val="24"/>
          <w:szCs w:val="24"/>
        </w:rPr>
        <w:t>сли он осветит пустыню, то украсит ее.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О</w:t>
      </w:r>
      <w:r w:rsidRPr="005A5FEE">
        <w:rPr>
          <w:b/>
          <w:bCs/>
          <w:i/>
          <w:iCs/>
          <w:sz w:val="24"/>
          <w:szCs w:val="24"/>
        </w:rPr>
        <w:t>н</w:t>
      </w:r>
      <w:r>
        <w:rPr>
          <w:b/>
          <w:bCs/>
          <w:i/>
          <w:iCs/>
          <w:sz w:val="24"/>
          <w:szCs w:val="24"/>
        </w:rPr>
        <w:t xml:space="preserve"> взошел над нею: </w:t>
      </w:r>
      <w:r w:rsidRPr="005A5FEE">
        <w:rPr>
          <w:b/>
          <w:bCs/>
          <w:i/>
          <w:iCs/>
          <w:sz w:val="24"/>
          <w:szCs w:val="24"/>
        </w:rPr>
        <w:t>над джинами и людьми.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proofErr w:type="gramStart"/>
      <w:r>
        <w:rPr>
          <w:b/>
          <w:bCs/>
          <w:i/>
          <w:iCs/>
          <w:sz w:val="24"/>
          <w:szCs w:val="24"/>
        </w:rPr>
        <w:t>Я узнал</w:t>
      </w:r>
      <w:r w:rsidRPr="005A5FEE">
        <w:rPr>
          <w:b/>
          <w:bCs/>
          <w:i/>
          <w:iCs/>
          <w:sz w:val="24"/>
          <w:szCs w:val="24"/>
        </w:rPr>
        <w:t>, то что он</w:t>
      </w:r>
      <w:r>
        <w:rPr>
          <w:b/>
          <w:bCs/>
          <w:i/>
          <w:iCs/>
          <w:sz w:val="24"/>
          <w:szCs w:val="24"/>
        </w:rPr>
        <w:t xml:space="preserve"> – самый</w:t>
      </w:r>
      <w:r w:rsidRPr="005A5FEE">
        <w:rPr>
          <w:b/>
          <w:bCs/>
          <w:i/>
          <w:iCs/>
          <w:sz w:val="24"/>
          <w:szCs w:val="24"/>
        </w:rPr>
        <w:t xml:space="preserve"> лучший и</w:t>
      </w:r>
      <w:r>
        <w:rPr>
          <w:b/>
          <w:bCs/>
          <w:i/>
          <w:iCs/>
          <w:sz w:val="24"/>
          <w:szCs w:val="24"/>
        </w:rPr>
        <w:t>з</w:t>
      </w:r>
      <w:r w:rsidRPr="005A5FEE">
        <w:rPr>
          <w:b/>
          <w:bCs/>
          <w:i/>
          <w:iCs/>
          <w:sz w:val="24"/>
          <w:szCs w:val="24"/>
        </w:rPr>
        <w:t xml:space="preserve"> людей.</w:t>
      </w:r>
      <w:proofErr w:type="gramEnd"/>
      <w:r w:rsidRPr="005A5FEE">
        <w:rPr>
          <w:b/>
          <w:bCs/>
          <w:i/>
          <w:iCs/>
          <w:sz w:val="24"/>
          <w:szCs w:val="24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b/>
          <w:bCs/>
          <w:i/>
          <w:iCs/>
          <w:sz w:val="24"/>
          <w:szCs w:val="24"/>
        </w:rPr>
      </w:pPr>
      <w:proofErr w:type="gramStart"/>
      <w:r w:rsidRPr="005A5FEE">
        <w:rPr>
          <w:b/>
          <w:bCs/>
          <w:i/>
          <w:iCs/>
          <w:sz w:val="24"/>
          <w:szCs w:val="24"/>
        </w:rPr>
        <w:t>И</w:t>
      </w:r>
      <w:r>
        <w:rPr>
          <w:b/>
          <w:bCs/>
          <w:i/>
          <w:iCs/>
          <w:sz w:val="24"/>
          <w:szCs w:val="24"/>
        </w:rPr>
        <w:t xml:space="preserve"> я</w:t>
      </w:r>
      <w:r w:rsidRPr="005A5FEE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познал</w:t>
      </w:r>
      <w:r w:rsidRPr="005A5FEE">
        <w:rPr>
          <w:b/>
          <w:bCs/>
          <w:i/>
          <w:iCs/>
          <w:sz w:val="24"/>
          <w:szCs w:val="24"/>
        </w:rPr>
        <w:t xml:space="preserve"> всех людей в одном человеке.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Сообщается, что Джабир</w:t>
      </w:r>
      <w:r>
        <w:rPr>
          <w:sz w:val="24"/>
          <w:szCs w:val="24"/>
        </w:rPr>
        <w:t xml:space="preserve"> (да будет доволен им Аллах) </w:t>
      </w:r>
      <w:r w:rsidRPr="005A5FEE">
        <w:rPr>
          <w:sz w:val="24"/>
          <w:szCs w:val="24"/>
        </w:rPr>
        <w:t xml:space="preserve">сказал: «Не было такого, что бы Пророка </w:t>
      </w:r>
      <w:r>
        <w:rPr>
          <w:sz w:val="24"/>
          <w:szCs w:val="24"/>
        </w:rPr>
        <w:t>(мир ему и благословение Аллаха) о чем-то по</w:t>
      </w:r>
      <w:r w:rsidRPr="005A5FEE">
        <w:rPr>
          <w:sz w:val="24"/>
          <w:szCs w:val="24"/>
        </w:rPr>
        <w:t xml:space="preserve">просили, 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он </w:t>
      </w:r>
      <w:r>
        <w:rPr>
          <w:sz w:val="24"/>
          <w:szCs w:val="24"/>
        </w:rPr>
        <w:t>сказал: «Нет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16"/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Подобная</w:t>
      </w:r>
      <w:r w:rsidRPr="005A5FEE">
        <w:rPr>
          <w:sz w:val="24"/>
          <w:szCs w:val="24"/>
        </w:rPr>
        <w:t xml:space="preserve"> щедрость 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великодуши</w:t>
      </w:r>
      <w:r>
        <w:rPr>
          <w:sz w:val="24"/>
          <w:szCs w:val="24"/>
        </w:rPr>
        <w:t>е является проявлением хорошего</w:t>
      </w:r>
      <w:r w:rsidRPr="005A5FEE">
        <w:rPr>
          <w:sz w:val="24"/>
          <w:szCs w:val="24"/>
        </w:rPr>
        <w:t xml:space="preserve"> отношени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и </w:t>
      </w:r>
      <w:r>
        <w:rPr>
          <w:sz w:val="24"/>
          <w:szCs w:val="24"/>
        </w:rPr>
        <w:t>настоящей</w:t>
      </w:r>
      <w:r w:rsidRPr="005A5FEE">
        <w:rPr>
          <w:sz w:val="24"/>
          <w:szCs w:val="24"/>
        </w:rPr>
        <w:t xml:space="preserve"> любви.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улыбался каждому</w:t>
      </w:r>
      <w:r>
        <w:rPr>
          <w:sz w:val="24"/>
          <w:szCs w:val="24"/>
        </w:rPr>
        <w:t xml:space="preserve"> собеседнику</w:t>
      </w:r>
      <w:r w:rsidRPr="005A5FEE">
        <w:rPr>
          <w:sz w:val="24"/>
          <w:szCs w:val="24"/>
        </w:rPr>
        <w:t xml:space="preserve"> так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сидящий</w:t>
      </w:r>
      <w:r>
        <w:rPr>
          <w:sz w:val="24"/>
          <w:szCs w:val="24"/>
        </w:rPr>
        <w:t xml:space="preserve"> с ним</w:t>
      </w:r>
      <w:r w:rsidRPr="005A5FEE">
        <w:rPr>
          <w:sz w:val="24"/>
          <w:szCs w:val="24"/>
        </w:rPr>
        <w:t xml:space="preserve"> думал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он </w:t>
      </w:r>
      <w:r>
        <w:rPr>
          <w:sz w:val="24"/>
          <w:szCs w:val="24"/>
        </w:rPr>
        <w:t xml:space="preserve">– </w:t>
      </w:r>
      <w:r w:rsidRPr="005A5FEE">
        <w:rPr>
          <w:sz w:val="24"/>
          <w:szCs w:val="24"/>
        </w:rPr>
        <w:t>самый любимый его сердцу из всех сподвижников.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Сообщается, что Джабир</w:t>
      </w:r>
      <w:r>
        <w:rPr>
          <w:sz w:val="24"/>
          <w:szCs w:val="24"/>
        </w:rPr>
        <w:t xml:space="preserve"> (да будет доволен им Аллах) </w:t>
      </w:r>
      <w:r w:rsidRPr="005A5FEE">
        <w:rPr>
          <w:sz w:val="24"/>
          <w:szCs w:val="24"/>
        </w:rPr>
        <w:t xml:space="preserve">сказал: «С тех пор как я принял ислам, не бывало такого, что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запрещал мне входить к нему</w:t>
      </w:r>
      <w:r>
        <w:rPr>
          <w:sz w:val="24"/>
          <w:szCs w:val="24"/>
        </w:rPr>
        <w:t xml:space="preserve"> в дом, спросив</w:t>
      </w:r>
      <w:r w:rsidRPr="005A5FEE">
        <w:rPr>
          <w:sz w:val="24"/>
          <w:szCs w:val="24"/>
        </w:rPr>
        <w:t xml:space="preserve"> разрешения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когд</w:t>
      </w:r>
      <w:r>
        <w:rPr>
          <w:sz w:val="24"/>
          <w:szCs w:val="24"/>
        </w:rPr>
        <w:t>а он видел меня, то всегда улыбался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17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таком</w:t>
      </w:r>
      <w:r w:rsidRPr="005A5FEE">
        <w:rPr>
          <w:sz w:val="24"/>
          <w:szCs w:val="24"/>
        </w:rPr>
        <w:t xml:space="preserve"> описании </w:t>
      </w:r>
      <w:r>
        <w:rPr>
          <w:sz w:val="24"/>
          <w:szCs w:val="24"/>
        </w:rPr>
        <w:t>Пророка (мир ему и благословение Аллаха) содержится</w:t>
      </w:r>
      <w:r w:rsidRPr="005A5FEE">
        <w:rPr>
          <w:sz w:val="24"/>
          <w:szCs w:val="24"/>
        </w:rPr>
        <w:t xml:space="preserve"> достаточн</w:t>
      </w:r>
      <w:r>
        <w:rPr>
          <w:sz w:val="24"/>
          <w:szCs w:val="24"/>
        </w:rPr>
        <w:t>ое</w:t>
      </w:r>
      <w:r w:rsidRPr="005A5FEE">
        <w:rPr>
          <w:sz w:val="24"/>
          <w:szCs w:val="24"/>
        </w:rPr>
        <w:t xml:space="preserve"> назидание.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Сообщается, что </w:t>
      </w:r>
      <w:r w:rsidRPr="005A5FEE">
        <w:rPr>
          <w:sz w:val="24"/>
          <w:szCs w:val="24"/>
          <w:shd w:val="clear" w:color="auto" w:fill="FFFFFF"/>
        </w:rPr>
        <w:t>Абд</w:t>
      </w:r>
      <w:r>
        <w:rPr>
          <w:sz w:val="24"/>
          <w:szCs w:val="24"/>
          <w:shd w:val="clear" w:color="auto" w:fill="FFFFFF"/>
        </w:rPr>
        <w:t xml:space="preserve"> А</w:t>
      </w:r>
      <w:r w:rsidRPr="005A5FEE">
        <w:rPr>
          <w:sz w:val="24"/>
          <w:szCs w:val="24"/>
          <w:shd w:val="clear" w:color="auto" w:fill="FFFFFF"/>
        </w:rPr>
        <w:t>ллах</w:t>
      </w:r>
      <w:r w:rsidRPr="005A5FEE">
        <w:rPr>
          <w:sz w:val="24"/>
          <w:szCs w:val="24"/>
        </w:rPr>
        <w:t xml:space="preserve"> ибн аль-Харис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им Алла</w:t>
      </w:r>
      <w:r>
        <w:rPr>
          <w:sz w:val="24"/>
          <w:szCs w:val="24"/>
        </w:rPr>
        <w:t>х)</w:t>
      </w:r>
      <w:r w:rsidRPr="005A5FEE">
        <w:rPr>
          <w:sz w:val="24"/>
          <w:szCs w:val="24"/>
        </w:rPr>
        <w:t xml:space="preserve"> сказал: «Я не видел никого более </w:t>
      </w:r>
      <w:r>
        <w:rPr>
          <w:sz w:val="24"/>
          <w:szCs w:val="24"/>
        </w:rPr>
        <w:t>улыбчивого</w:t>
      </w:r>
      <w:r w:rsidRPr="005A5FEE">
        <w:rPr>
          <w:sz w:val="24"/>
          <w:szCs w:val="24"/>
        </w:rPr>
        <w:t>, чем Посланник Аллах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</w:t>
      </w:r>
      <w:proofErr w:type="gramStart"/>
      <w:r>
        <w:rPr>
          <w:sz w:val="24"/>
          <w:szCs w:val="24"/>
        </w:rPr>
        <w:t>)</w:t>
      </w:r>
      <w:r w:rsidRPr="005A5FEE">
        <w:rPr>
          <w:sz w:val="24"/>
          <w:szCs w:val="24"/>
        </w:rPr>
        <w:t>»</w:t>
      </w:r>
      <w:proofErr w:type="gramEnd"/>
      <w:r w:rsidRPr="005A5FEE">
        <w:rPr>
          <w:rStyle w:val="FootnoteReference"/>
          <w:sz w:val="24"/>
          <w:szCs w:val="24"/>
        </w:rPr>
        <w:footnoteReference w:id="118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Чему удивляться,</w:t>
      </w:r>
      <w:r w:rsidRPr="005A5FEE">
        <w:rPr>
          <w:sz w:val="24"/>
          <w:szCs w:val="24"/>
        </w:rPr>
        <w:t xml:space="preserve"> о мой дорогой</w:t>
      </w:r>
      <w:r>
        <w:rPr>
          <w:sz w:val="24"/>
          <w:szCs w:val="24"/>
        </w:rPr>
        <w:t xml:space="preserve"> читатель?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>едь он</w:t>
      </w:r>
      <w:r>
        <w:rPr>
          <w:sz w:val="24"/>
          <w:szCs w:val="24"/>
        </w:rPr>
        <w:t xml:space="preserve"> (мир ему и благословение Аллаха) </w:t>
      </w:r>
      <w:r w:rsidRPr="005A5FEE">
        <w:rPr>
          <w:sz w:val="24"/>
          <w:szCs w:val="24"/>
        </w:rPr>
        <w:t>сказал: «</w:t>
      </w:r>
      <w:r>
        <w:rPr>
          <w:sz w:val="24"/>
          <w:szCs w:val="24"/>
        </w:rPr>
        <w:t>У</w:t>
      </w:r>
      <w:r w:rsidRPr="005A5FEE">
        <w:rPr>
          <w:sz w:val="24"/>
          <w:szCs w:val="24"/>
        </w:rPr>
        <w:t>лыбка в лицо твоему брату – милостыня»</w:t>
      </w:r>
      <w:r w:rsidRPr="005A5FEE">
        <w:rPr>
          <w:rStyle w:val="FootnoteReference"/>
          <w:sz w:val="24"/>
          <w:szCs w:val="24"/>
        </w:rPr>
        <w:footnoteReference w:id="119"/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Ч</w:t>
      </w:r>
      <w:r w:rsidRPr="005A5FEE">
        <w:rPr>
          <w:sz w:val="24"/>
          <w:szCs w:val="24"/>
        </w:rPr>
        <w:t xml:space="preserve">то </w:t>
      </w:r>
      <w:r>
        <w:rPr>
          <w:sz w:val="24"/>
          <w:szCs w:val="24"/>
        </w:rPr>
        <w:t xml:space="preserve">же </w:t>
      </w:r>
      <w:r w:rsidRPr="005A5FEE">
        <w:rPr>
          <w:sz w:val="24"/>
          <w:szCs w:val="24"/>
        </w:rPr>
        <w:t xml:space="preserve">касается слуги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>, Анаса</w:t>
      </w:r>
      <w:r>
        <w:rPr>
          <w:sz w:val="24"/>
          <w:szCs w:val="24"/>
        </w:rPr>
        <w:t xml:space="preserve"> (да будет доволен им Аллах), </w:t>
      </w:r>
      <w:r w:rsidRPr="005A5FEE">
        <w:rPr>
          <w:sz w:val="24"/>
          <w:szCs w:val="24"/>
        </w:rPr>
        <w:t xml:space="preserve">то он описал </w:t>
      </w:r>
      <w:r>
        <w:rPr>
          <w:sz w:val="24"/>
          <w:szCs w:val="24"/>
        </w:rPr>
        <w:t>его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достойнейшими</w:t>
      </w:r>
      <w:r w:rsidRPr="005A5FEE">
        <w:rPr>
          <w:sz w:val="24"/>
          <w:szCs w:val="24"/>
        </w:rPr>
        <w:t xml:space="preserve"> качествами.</w:t>
      </w:r>
      <w:proofErr w:type="gramEnd"/>
      <w:r w:rsidRPr="005A5FEE">
        <w:rPr>
          <w:sz w:val="24"/>
          <w:szCs w:val="24"/>
        </w:rPr>
        <w:t xml:space="preserve"> Как же мало</w:t>
      </w:r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 xml:space="preserve">людей, в которых ты найдешь </w:t>
      </w:r>
      <w:r>
        <w:rPr>
          <w:sz w:val="24"/>
          <w:szCs w:val="24"/>
        </w:rPr>
        <w:t xml:space="preserve">хотя бы </w:t>
      </w:r>
      <w:r w:rsidRPr="005A5FEE">
        <w:rPr>
          <w:sz w:val="24"/>
          <w:szCs w:val="24"/>
        </w:rPr>
        <w:t>часть из них</w:t>
      </w:r>
      <w:r>
        <w:rPr>
          <w:sz w:val="24"/>
          <w:szCs w:val="24"/>
        </w:rPr>
        <w:t>!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lastRenderedPageBreak/>
        <w:t>«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был самым любезным из людей, и когда </w:t>
      </w:r>
      <w:r>
        <w:rPr>
          <w:sz w:val="24"/>
          <w:szCs w:val="24"/>
        </w:rPr>
        <w:t>кто-то</w:t>
      </w:r>
      <w:r w:rsidRPr="005A5FEE">
        <w:rPr>
          <w:sz w:val="24"/>
          <w:szCs w:val="24"/>
        </w:rPr>
        <w:t xml:space="preserve"> спрашивал его, он всегда внимательно слушал.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никогда не уходил от спрашивающего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пока тот сам не уходил.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всегда </w:t>
      </w:r>
      <w:r>
        <w:rPr>
          <w:sz w:val="24"/>
          <w:szCs w:val="24"/>
        </w:rPr>
        <w:t>протягивал</w:t>
      </w:r>
      <w:r w:rsidRPr="005A5FEE">
        <w:rPr>
          <w:sz w:val="24"/>
          <w:szCs w:val="24"/>
        </w:rPr>
        <w:t xml:space="preserve"> руку тому, кто </w:t>
      </w:r>
      <w:r>
        <w:rPr>
          <w:sz w:val="24"/>
          <w:szCs w:val="24"/>
        </w:rPr>
        <w:t xml:space="preserve">протягивал свою руку </w:t>
      </w:r>
      <w:r w:rsidRPr="005A5FEE">
        <w:rPr>
          <w:sz w:val="24"/>
          <w:szCs w:val="24"/>
        </w:rPr>
        <w:t>ему</w:t>
      </w:r>
      <w:r>
        <w:rPr>
          <w:sz w:val="24"/>
          <w:szCs w:val="24"/>
        </w:rPr>
        <w:t xml:space="preserve">, и </w:t>
      </w:r>
      <w:r w:rsidRPr="005A5FEE">
        <w:rPr>
          <w:sz w:val="24"/>
          <w:szCs w:val="24"/>
        </w:rPr>
        <w:t>не отпускал е</w:t>
      </w:r>
      <w:r>
        <w:rPr>
          <w:sz w:val="24"/>
          <w:szCs w:val="24"/>
        </w:rPr>
        <w:t>ё</w:t>
      </w:r>
      <w:r w:rsidRPr="005A5FEE">
        <w:rPr>
          <w:sz w:val="24"/>
          <w:szCs w:val="24"/>
        </w:rPr>
        <w:t xml:space="preserve"> до тех пор, пока то</w:t>
      </w:r>
      <w:r>
        <w:rPr>
          <w:sz w:val="24"/>
          <w:szCs w:val="24"/>
        </w:rPr>
        <w:t>т,</w:t>
      </w:r>
      <w:r w:rsidRPr="005A5FEE">
        <w:rPr>
          <w:sz w:val="24"/>
          <w:szCs w:val="24"/>
        </w:rPr>
        <w:t xml:space="preserve"> кто ее </w:t>
      </w:r>
      <w:r>
        <w:rPr>
          <w:sz w:val="24"/>
          <w:szCs w:val="24"/>
        </w:rPr>
        <w:t>протянул</w:t>
      </w:r>
      <w:r w:rsidRPr="005A5FEE">
        <w:rPr>
          <w:sz w:val="24"/>
          <w:szCs w:val="24"/>
        </w:rPr>
        <w:t xml:space="preserve"> ему</w:t>
      </w:r>
      <w:r>
        <w:rPr>
          <w:sz w:val="24"/>
          <w:szCs w:val="24"/>
        </w:rPr>
        <w:t>, не</w:t>
      </w:r>
      <w:r w:rsidRPr="005A5FEE">
        <w:rPr>
          <w:sz w:val="24"/>
          <w:szCs w:val="24"/>
        </w:rPr>
        <w:t xml:space="preserve"> отпускал ее»</w:t>
      </w:r>
      <w:r w:rsidRPr="005A5FEE">
        <w:rPr>
          <w:rStyle w:val="FootnoteReference"/>
          <w:sz w:val="24"/>
          <w:szCs w:val="24"/>
        </w:rPr>
        <w:footnoteReference w:id="120"/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</w:t>
      </w:r>
      <w:r w:rsidRPr="005A5FEE">
        <w:rPr>
          <w:sz w:val="24"/>
          <w:szCs w:val="24"/>
        </w:rPr>
        <w:t>адушие</w:t>
      </w:r>
      <w:r>
        <w:rPr>
          <w:sz w:val="24"/>
          <w:szCs w:val="24"/>
        </w:rPr>
        <w:t xml:space="preserve">, </w:t>
      </w:r>
      <w:r w:rsidRPr="005A5FEE">
        <w:rPr>
          <w:sz w:val="24"/>
          <w:szCs w:val="24"/>
        </w:rPr>
        <w:t xml:space="preserve">вежливость и гостеприимство </w:t>
      </w:r>
      <w:r>
        <w:rPr>
          <w:sz w:val="24"/>
          <w:szCs w:val="24"/>
        </w:rPr>
        <w:t>– проявление</w:t>
      </w:r>
      <w:r w:rsidRPr="005A5FEE">
        <w:rPr>
          <w:sz w:val="24"/>
          <w:szCs w:val="24"/>
        </w:rPr>
        <w:t xml:space="preserve"> милосердия</w:t>
      </w:r>
      <w:r>
        <w:rPr>
          <w:sz w:val="24"/>
          <w:szCs w:val="24"/>
        </w:rPr>
        <w:t xml:space="preserve"> Пророка (мир ему и благословение Аллаха)</w:t>
      </w:r>
      <w:r w:rsidRPr="005A5FEE">
        <w:rPr>
          <w:sz w:val="24"/>
          <w:szCs w:val="24"/>
        </w:rPr>
        <w:t xml:space="preserve"> к своей общине.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Но </w:t>
      </w:r>
      <w:r w:rsidRPr="005A5FEE">
        <w:rPr>
          <w:sz w:val="24"/>
          <w:szCs w:val="24"/>
        </w:rPr>
        <w:t xml:space="preserve">когда он видел порицаемое, </w:t>
      </w:r>
      <w:r>
        <w:rPr>
          <w:sz w:val="24"/>
          <w:szCs w:val="24"/>
        </w:rPr>
        <w:t>то</w:t>
      </w:r>
      <w:r w:rsidRPr="005A5FEE">
        <w:rPr>
          <w:sz w:val="24"/>
          <w:szCs w:val="24"/>
        </w:rPr>
        <w:t xml:space="preserve"> не мог см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>рится и порицал его.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Передают со слов Ибн </w:t>
      </w:r>
      <w:r w:rsidRPr="005A5FEE">
        <w:rPr>
          <w:sz w:val="24"/>
          <w:szCs w:val="24"/>
        </w:rPr>
        <w:t>Аббаса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Аллах ими обоими</w:t>
      </w:r>
      <w:r>
        <w:rPr>
          <w:sz w:val="24"/>
          <w:szCs w:val="24"/>
        </w:rPr>
        <w:t>), что как-то раз</w:t>
      </w:r>
      <w:r w:rsidRPr="005A5FEE">
        <w:rPr>
          <w:sz w:val="24"/>
          <w:szCs w:val="24"/>
        </w:rPr>
        <w:t xml:space="preserve">, увидев на руке одного человека золотой перстень,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снял его, выбросил прочь и сказал: «Один из вас сам стремится к раскалённ</w:t>
      </w:r>
      <w:r>
        <w:rPr>
          <w:sz w:val="24"/>
          <w:szCs w:val="24"/>
        </w:rPr>
        <w:t>ому угольку из пламени Ада и надевает</w:t>
      </w:r>
      <w:r w:rsidRPr="005A5FEE">
        <w:rPr>
          <w:sz w:val="24"/>
          <w:szCs w:val="24"/>
        </w:rPr>
        <w:t xml:space="preserve"> его себе на руку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121"/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23" w:name="_Toc468702116"/>
      <w:r w:rsidRPr="00606E4F">
        <w:lastRenderedPageBreak/>
        <w:t>Милосердие</w:t>
      </w:r>
      <w:r w:rsidRPr="008733EC">
        <w:rPr>
          <w:lang w:val="el-GR"/>
        </w:rPr>
        <w:t xml:space="preserve"> </w:t>
      </w:r>
      <w:r w:rsidRPr="00606E4F">
        <w:t>к</w:t>
      </w:r>
      <w:r w:rsidRPr="008733EC">
        <w:rPr>
          <w:lang w:val="el-GR"/>
        </w:rPr>
        <w:t xml:space="preserve"> </w:t>
      </w:r>
      <w:r w:rsidRPr="00606E4F">
        <w:t>детям</w:t>
      </w:r>
      <w:bookmarkEnd w:id="23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Люди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чьи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сердца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черствы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знают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такое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милосердие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груди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места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чувств</w:t>
      </w:r>
      <w:r>
        <w:rPr>
          <w:sz w:val="24"/>
          <w:szCs w:val="24"/>
        </w:rPr>
        <w:t>ам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Поистине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подобны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глухо</w:t>
      </w:r>
      <w:r>
        <w:rPr>
          <w:sz w:val="24"/>
          <w:szCs w:val="24"/>
        </w:rPr>
        <w:t>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кам</w:t>
      </w:r>
      <w:r>
        <w:rPr>
          <w:sz w:val="24"/>
          <w:szCs w:val="24"/>
        </w:rPr>
        <w:t>ню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черствы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отношению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другим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скупы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даже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самые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незначительные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человеческие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чувства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переживания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Ч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касается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облагодетельствовал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мягким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сердцем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нежностью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облада</w:t>
      </w:r>
      <w:r>
        <w:rPr>
          <w:sz w:val="24"/>
          <w:szCs w:val="24"/>
        </w:rPr>
        <w:t>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образцовой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сострадательност</w:t>
      </w:r>
      <w:r>
        <w:rPr>
          <w:sz w:val="24"/>
          <w:szCs w:val="24"/>
        </w:rPr>
        <w:t>ью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милосердие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покрывает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подобно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одеянию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Анас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Поистине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взял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сына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Ибрахима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руки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поцелов</w:t>
      </w:r>
      <w:r>
        <w:rPr>
          <w:sz w:val="24"/>
          <w:szCs w:val="24"/>
        </w:rPr>
        <w:t>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стал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вдыхать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запах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22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Такое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милосердие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проявлял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только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близки</w:t>
      </w:r>
      <w:r>
        <w:rPr>
          <w:sz w:val="24"/>
          <w:szCs w:val="24"/>
        </w:rPr>
        <w:t>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родственник</w:t>
      </w:r>
      <w:r>
        <w:rPr>
          <w:sz w:val="24"/>
          <w:szCs w:val="24"/>
        </w:rPr>
        <w:t>ам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но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</w:t>
      </w:r>
      <w:r>
        <w:rPr>
          <w:sz w:val="24"/>
          <w:szCs w:val="24"/>
        </w:rPr>
        <w:t>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дет</w:t>
      </w:r>
      <w:r>
        <w:rPr>
          <w:sz w:val="24"/>
          <w:szCs w:val="24"/>
        </w:rPr>
        <w:t>ям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мусульман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Асма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бинт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Умейс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жена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Дж</w:t>
      </w:r>
      <w:r w:rsidRPr="005A5FEE">
        <w:rPr>
          <w:sz w:val="24"/>
          <w:szCs w:val="24"/>
        </w:rPr>
        <w:t>афара</w:t>
      </w:r>
      <w:r w:rsidRPr="00606E4F">
        <w:rPr>
          <w:sz w:val="24"/>
          <w:szCs w:val="24"/>
          <w:lang w:val="el-GR"/>
        </w:rPr>
        <w:t>,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пришёл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). </w:t>
      </w:r>
      <w:proofErr w:type="gramStart"/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подозвал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детей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Джа</w:t>
      </w:r>
      <w:r w:rsidRPr="005A5FEE">
        <w:rPr>
          <w:sz w:val="24"/>
          <w:szCs w:val="24"/>
        </w:rPr>
        <w:t>фара</w:t>
      </w:r>
      <w:r w:rsidRPr="00606E4F">
        <w:rPr>
          <w:sz w:val="24"/>
          <w:szCs w:val="24"/>
          <w:lang w:val="el-GR"/>
        </w:rPr>
        <w:t xml:space="preserve">.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видела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обнял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потекли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слёзы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есть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новост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Джа</w:t>
      </w:r>
      <w:r w:rsidRPr="005A5FEE">
        <w:rPr>
          <w:sz w:val="24"/>
          <w:szCs w:val="24"/>
        </w:rPr>
        <w:t>фара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сегодня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убит</w:t>
      </w:r>
      <w:r w:rsidRPr="00606E4F">
        <w:rPr>
          <w:sz w:val="24"/>
          <w:szCs w:val="24"/>
          <w:lang w:val="el-GR"/>
        </w:rPr>
        <w:t xml:space="preserve">». </w:t>
      </w:r>
      <w:proofErr w:type="gramStart"/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плакать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Вернувшись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</w:t>
      </w:r>
      <w:r>
        <w:rPr>
          <w:sz w:val="24"/>
          <w:szCs w:val="24"/>
        </w:rPr>
        <w:t>зал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Приготовьте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семьи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Джа</w:t>
      </w:r>
      <w:r w:rsidRPr="005A5FEE">
        <w:rPr>
          <w:sz w:val="24"/>
          <w:szCs w:val="24"/>
        </w:rPr>
        <w:t>фара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еду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 w:rsidRPr="005A5FEE"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сейчас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этого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23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lastRenderedPageBreak/>
        <w:t>К</w:t>
      </w:r>
      <w:r w:rsidRPr="005A5FEE">
        <w:rPr>
          <w:sz w:val="24"/>
          <w:szCs w:val="24"/>
        </w:rPr>
        <w:t>огда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смерти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  <w:lang w:val="uk-UA"/>
        </w:rPr>
        <w:t>мусульман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глаз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</w:t>
      </w:r>
      <w:r w:rsidRPr="005A5FEE">
        <w:rPr>
          <w:sz w:val="24"/>
          <w:szCs w:val="24"/>
          <w:lang w:val="uk-UA"/>
        </w:rPr>
        <w:t xml:space="preserve"> </w:t>
      </w:r>
      <w:r w:rsidRPr="005A5FEE">
        <w:rPr>
          <w:sz w:val="24"/>
          <w:szCs w:val="24"/>
        </w:rPr>
        <w:t>потекли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слезы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Сад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Убада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спросил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5A5FEE">
        <w:rPr>
          <w:sz w:val="24"/>
          <w:szCs w:val="24"/>
          <w:lang w:val="uk-UA"/>
        </w:rPr>
        <w:t>: «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>,</w:t>
      </w:r>
      <w:r w:rsidRPr="005A5FEE">
        <w:rPr>
          <w:sz w:val="24"/>
          <w:szCs w:val="24"/>
          <w:lang w:val="uk-UA"/>
        </w:rPr>
        <w:t xml:space="preserve"> 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ответил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милость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которую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вложил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сердца</w:t>
      </w:r>
      <w:r w:rsidRPr="005A5FEE">
        <w:rPr>
          <w:sz w:val="24"/>
          <w:szCs w:val="24"/>
          <w:lang w:val="uk-UA"/>
        </w:rPr>
        <w:t xml:space="preserve"> Своих </w:t>
      </w:r>
      <w:r w:rsidRPr="005A5FEE">
        <w:rPr>
          <w:sz w:val="24"/>
          <w:szCs w:val="24"/>
        </w:rPr>
        <w:t>рабов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помилует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милующих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числа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рабов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24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сын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Ибрахим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умер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глаз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потекли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слезы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Абд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р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Р</w:t>
      </w:r>
      <w:r w:rsidRPr="005A5FEE">
        <w:rPr>
          <w:sz w:val="24"/>
          <w:szCs w:val="24"/>
        </w:rPr>
        <w:t>ахман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Ауф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плачешь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ответил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Глаза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слезятся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сердце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грустит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говорим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ничего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кроме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наш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Господь</w:t>
      </w:r>
      <w:r w:rsidRPr="00606E4F">
        <w:rPr>
          <w:sz w:val="24"/>
          <w:szCs w:val="24"/>
          <w:lang w:val="el-GR"/>
        </w:rPr>
        <w:t xml:space="preserve">. </w:t>
      </w:r>
      <w:r w:rsidRPr="005A5FEE">
        <w:rPr>
          <w:sz w:val="24"/>
          <w:szCs w:val="24"/>
        </w:rPr>
        <w:t>Воистину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Ибрахим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опечалены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разлукой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тобой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25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5A5FEE">
        <w:rPr>
          <w:sz w:val="24"/>
          <w:szCs w:val="24"/>
        </w:rPr>
        <w:t>Поистине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великий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нрав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призывает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тому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брали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пример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шли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стопам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Сегодня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наше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время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утратили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чувство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любви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нашим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детям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</w:t>
      </w:r>
      <w:r>
        <w:rPr>
          <w:sz w:val="24"/>
          <w:szCs w:val="24"/>
        </w:rPr>
        <w:t>симся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ним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подобает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относит</w:t>
      </w:r>
      <w:r>
        <w:rPr>
          <w:sz w:val="24"/>
          <w:szCs w:val="24"/>
        </w:rPr>
        <w:t>ь</w:t>
      </w:r>
      <w:r w:rsidRPr="005A5FEE">
        <w:rPr>
          <w:sz w:val="24"/>
          <w:szCs w:val="24"/>
        </w:rPr>
        <w:t>ся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З</w:t>
      </w:r>
      <w:r w:rsidRPr="005A5FEE">
        <w:rPr>
          <w:sz w:val="24"/>
          <w:szCs w:val="24"/>
        </w:rPr>
        <w:t>автра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станут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отц</w:t>
      </w:r>
      <w:r>
        <w:rPr>
          <w:sz w:val="24"/>
          <w:szCs w:val="24"/>
        </w:rPr>
        <w:t>ами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муж</w:t>
      </w:r>
      <w:r>
        <w:rPr>
          <w:sz w:val="24"/>
          <w:szCs w:val="24"/>
        </w:rPr>
        <w:t>чинами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уммы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Наше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невежество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высокомерие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отсутствие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должного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внимания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наша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недальновидность</w:t>
      </w:r>
      <w:r w:rsidRPr="00606E4F">
        <w:rPr>
          <w:sz w:val="24"/>
          <w:szCs w:val="24"/>
          <w:lang w:val="el-GR"/>
        </w:rPr>
        <w:t xml:space="preserve"> – </w:t>
      </w:r>
      <w:r>
        <w:rPr>
          <w:sz w:val="24"/>
          <w:szCs w:val="24"/>
        </w:rPr>
        <w:t>все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приве</w:t>
      </w:r>
      <w:r w:rsidRPr="005A5FEE">
        <w:rPr>
          <w:sz w:val="24"/>
          <w:szCs w:val="24"/>
        </w:rPr>
        <w:t>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тому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потеряли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ключ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закрытым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сердцам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детей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подростков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), </w:t>
      </w:r>
      <w:r>
        <w:rPr>
          <w:sz w:val="24"/>
          <w:szCs w:val="24"/>
        </w:rPr>
        <w:t>такой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ключ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руках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5A5FEE">
        <w:rPr>
          <w:sz w:val="24"/>
          <w:szCs w:val="24"/>
        </w:rPr>
        <w:lastRenderedPageBreak/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всегда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высоко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ценил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подрастающе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поколени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Вот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находит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подход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маленьк</w:t>
      </w:r>
      <w:r>
        <w:rPr>
          <w:sz w:val="24"/>
          <w:szCs w:val="24"/>
        </w:rPr>
        <w:t>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мальчик</w:t>
      </w:r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любил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ценил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Анас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проходил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мимо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мальчишек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приветствовал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говорил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всегда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поступал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26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детей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есть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трудности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много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двигаются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устают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гневался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ругал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порицал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относился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</w:t>
      </w:r>
      <w:r>
        <w:rPr>
          <w:sz w:val="24"/>
          <w:szCs w:val="24"/>
        </w:rPr>
        <w:t>ому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доброжелательностью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спокойствием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Бывало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приходили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детьми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обра</w:t>
      </w:r>
      <w:r>
        <w:rPr>
          <w:sz w:val="24"/>
          <w:szCs w:val="24"/>
        </w:rPr>
        <w:t>щался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них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мольбой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днажды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пришли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грудным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мальчиком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помочился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одежду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Тогда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попросил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принесли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воды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обрызгал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место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мыть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27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8B5F94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бы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подумал</w:t>
      </w:r>
      <w:r w:rsidRPr="00606E4F">
        <w:rPr>
          <w:sz w:val="24"/>
          <w:szCs w:val="24"/>
          <w:lang w:val="el-GR"/>
        </w:rPr>
        <w:t xml:space="preserve">, </w:t>
      </w:r>
      <w:r w:rsidRPr="008B5F94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читатель</w:t>
      </w:r>
      <w:r w:rsidRPr="00606E4F">
        <w:rPr>
          <w:sz w:val="24"/>
          <w:szCs w:val="24"/>
          <w:lang w:val="el-GR"/>
        </w:rPr>
        <w:t xml:space="preserve">, </w:t>
      </w:r>
      <w:r w:rsidRPr="008B5F94">
        <w:rPr>
          <w:sz w:val="24"/>
          <w:szCs w:val="24"/>
        </w:rPr>
        <w:t>если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бы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был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удо</w:t>
      </w:r>
      <w:r>
        <w:rPr>
          <w:sz w:val="24"/>
          <w:szCs w:val="24"/>
        </w:rPr>
        <w:t>стоен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сидеть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пророческом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доме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твоими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детьми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шут</w:t>
      </w:r>
      <w:r>
        <w:rPr>
          <w:sz w:val="24"/>
          <w:szCs w:val="24"/>
        </w:rPr>
        <w:t>или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играли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слышал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смех</w:t>
      </w:r>
      <w:r w:rsidRPr="00606E4F">
        <w:rPr>
          <w:sz w:val="24"/>
          <w:szCs w:val="24"/>
          <w:lang w:val="el-GR"/>
        </w:rPr>
        <w:t>?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этой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уммы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вел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себя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детьми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именно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, </w:t>
      </w:r>
      <w:r w:rsidRPr="008B5F94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станет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мой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отец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мать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выкупом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 w:rsidRPr="008B5F94"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)!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5A5FEE">
        <w:rPr>
          <w:sz w:val="24"/>
          <w:szCs w:val="24"/>
        </w:rPr>
        <w:lastRenderedPageBreak/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Хурейра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 xml:space="preserve"> «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показывал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язык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Хасану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Али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обоими</w:t>
      </w:r>
      <w:r w:rsidRPr="00606E4F">
        <w:rPr>
          <w:sz w:val="24"/>
          <w:szCs w:val="24"/>
          <w:lang w:val="el-GR"/>
        </w:rPr>
        <w:t>).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мальчик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видел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язык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улыбался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28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Передается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Анаса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), </w:t>
      </w:r>
      <w:r w:rsidRPr="00D643AC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D643AC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 w:rsidRPr="00D643AC"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D643AC">
        <w:rPr>
          <w:sz w:val="24"/>
          <w:szCs w:val="24"/>
        </w:rPr>
        <w:t>играл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Зейнаб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бинт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Умм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Саляма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часто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говорил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ей</w:t>
      </w:r>
      <w:r w:rsidRPr="00606E4F">
        <w:rPr>
          <w:sz w:val="24"/>
          <w:szCs w:val="24"/>
          <w:lang w:val="el-GR"/>
        </w:rPr>
        <w:t>: «</w:t>
      </w:r>
      <w:r w:rsidRPr="00D643AC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Зувейниб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Зувейниб</w:t>
      </w:r>
      <w:r w:rsidRPr="00D643AC">
        <w:rPr>
          <w:rStyle w:val="FootnoteReference"/>
          <w:sz w:val="24"/>
          <w:szCs w:val="24"/>
        </w:rPr>
        <w:footnoteReference w:id="129"/>
      </w:r>
      <w:r w:rsidRPr="00606E4F">
        <w:rPr>
          <w:sz w:val="24"/>
          <w:szCs w:val="24"/>
          <w:lang w:val="el-GR"/>
        </w:rPr>
        <w:t>»</w:t>
      </w:r>
      <w:r w:rsidRPr="00D643AC">
        <w:rPr>
          <w:rStyle w:val="FootnoteReference"/>
          <w:sz w:val="24"/>
          <w:szCs w:val="24"/>
        </w:rPr>
        <w:footnoteReference w:id="130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D643AC"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 w:rsidRPr="00D643AC"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D643AC">
        <w:rPr>
          <w:sz w:val="24"/>
          <w:szCs w:val="24"/>
        </w:rPr>
        <w:t>проявлял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милость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детям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даже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прибывал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состоянии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великого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поклонения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«</w:t>
      </w:r>
      <w:r w:rsidRPr="00D643AC"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 w:rsidRPr="00D643AC"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D643AC">
        <w:rPr>
          <w:sz w:val="24"/>
          <w:szCs w:val="24"/>
        </w:rPr>
        <w:t>руководил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коллективной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молитвой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плече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сидела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Умама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дочь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D643AC">
        <w:rPr>
          <w:sz w:val="24"/>
          <w:szCs w:val="24"/>
        </w:rPr>
        <w:t>Аса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Зейнаб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 w:rsidRPr="00D643AC">
        <w:rPr>
          <w:sz w:val="24"/>
          <w:szCs w:val="24"/>
        </w:rPr>
        <w:t>Совершая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поклон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укладывал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ее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землю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поднимаясь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земных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поклонов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вновь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брал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ее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руки</w:t>
      </w:r>
      <w:r w:rsidRPr="00606E4F">
        <w:rPr>
          <w:sz w:val="24"/>
          <w:szCs w:val="24"/>
          <w:lang w:val="el-GR"/>
        </w:rPr>
        <w:t>»</w:t>
      </w:r>
      <w:r w:rsidRPr="00D643AC">
        <w:rPr>
          <w:rStyle w:val="FootnoteReference"/>
          <w:sz w:val="24"/>
          <w:szCs w:val="24"/>
        </w:rPr>
        <w:footnoteReference w:id="131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D643AC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D643AC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Махмуд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ар</w:t>
      </w:r>
      <w:r w:rsidRPr="00606E4F">
        <w:rPr>
          <w:sz w:val="24"/>
          <w:szCs w:val="24"/>
          <w:lang w:val="el-GR"/>
        </w:rPr>
        <w:t>-</w:t>
      </w:r>
      <w:r w:rsidRPr="00D643AC">
        <w:rPr>
          <w:sz w:val="24"/>
          <w:szCs w:val="24"/>
        </w:rPr>
        <w:t>Раби</w:t>
      </w:r>
      <w:r w:rsidRPr="00606E4F">
        <w:rPr>
          <w:sz w:val="24"/>
          <w:szCs w:val="24"/>
          <w:lang w:val="el-GR"/>
        </w:rPr>
        <w:t xml:space="preserve"> (</w:t>
      </w:r>
      <w:r w:rsidRPr="00D643AC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D643AC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запомнил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однажды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брызнул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лицо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водой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набрав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ведра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Тогда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пять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лет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32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lastRenderedPageBreak/>
        <w:t>О</w:t>
      </w:r>
      <w:r w:rsidRPr="005A5FEE">
        <w:rPr>
          <w:sz w:val="24"/>
          <w:szCs w:val="24"/>
        </w:rPr>
        <w:t>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обучал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взрослых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детей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3D2BC9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3D2BC9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аль</w:t>
      </w:r>
      <w:r w:rsidRPr="00606E4F">
        <w:rPr>
          <w:sz w:val="24"/>
          <w:szCs w:val="24"/>
          <w:lang w:val="el-GR"/>
        </w:rPr>
        <w:t>-</w:t>
      </w:r>
      <w:r w:rsidRPr="003D2BC9">
        <w:rPr>
          <w:sz w:val="24"/>
          <w:szCs w:val="24"/>
        </w:rPr>
        <w:t>Аббас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  <w:shd w:val="clear" w:color="auto" w:fill="FFFFFF"/>
        </w:rPr>
        <w:t>Абд</w:t>
      </w:r>
      <w:r w:rsidRPr="00606E4F">
        <w:rPr>
          <w:sz w:val="24"/>
          <w:szCs w:val="24"/>
          <w:shd w:val="clear" w:color="auto" w:fill="FFFFFF"/>
          <w:lang w:val="el-GR"/>
        </w:rPr>
        <w:t xml:space="preserve"> </w:t>
      </w:r>
      <w:r w:rsidRPr="003D2BC9">
        <w:rPr>
          <w:sz w:val="24"/>
          <w:szCs w:val="24"/>
          <w:shd w:val="clear" w:color="auto" w:fill="FFFFFF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Аббас</w:t>
      </w:r>
      <w:r w:rsidRPr="00606E4F">
        <w:rPr>
          <w:sz w:val="24"/>
          <w:szCs w:val="24"/>
          <w:lang w:val="el-GR"/>
        </w:rPr>
        <w:t xml:space="preserve"> (</w:t>
      </w:r>
      <w:r w:rsidRPr="003D2BC9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ими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обоими</w:t>
      </w:r>
      <w:r w:rsidRPr="00606E4F">
        <w:rPr>
          <w:sz w:val="24"/>
          <w:szCs w:val="24"/>
          <w:lang w:val="el-GR"/>
        </w:rPr>
        <w:t xml:space="preserve">), </w:t>
      </w:r>
      <w:r w:rsidRPr="003D2BC9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</w:t>
      </w:r>
      <w:r w:rsidRPr="003D2BC9"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>«</w:t>
      </w:r>
      <w:r w:rsidRPr="003D2BC9">
        <w:rPr>
          <w:sz w:val="24"/>
          <w:szCs w:val="24"/>
        </w:rPr>
        <w:t>Однажды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сидел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верхом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позади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), </w:t>
      </w:r>
      <w:r w:rsidRPr="003D2BC9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</w:t>
      </w:r>
      <w:r w:rsidRPr="003D2BC9"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>«</w:t>
      </w:r>
      <w:r w:rsidRPr="003D2BC9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мальчик</w:t>
      </w:r>
      <w:r w:rsidRPr="00606E4F">
        <w:rPr>
          <w:sz w:val="24"/>
          <w:szCs w:val="24"/>
          <w:lang w:val="el-GR"/>
        </w:rPr>
        <w:t xml:space="preserve">, </w:t>
      </w:r>
      <w:r w:rsidRPr="003D2BC9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научу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тебя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неск</w:t>
      </w:r>
      <w:r>
        <w:rPr>
          <w:sz w:val="24"/>
          <w:szCs w:val="24"/>
        </w:rPr>
        <w:t>ольким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словам</w:t>
      </w:r>
      <w:r w:rsidRPr="00606E4F">
        <w:rPr>
          <w:sz w:val="24"/>
          <w:szCs w:val="24"/>
          <w:lang w:val="el-GR"/>
        </w:rPr>
        <w:t xml:space="preserve">: </w:t>
      </w:r>
      <w:r>
        <w:rPr>
          <w:sz w:val="24"/>
          <w:szCs w:val="24"/>
        </w:rPr>
        <w:t>храни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память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об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Аллахе</w:t>
      </w:r>
      <w:r w:rsidRPr="00606E4F">
        <w:rPr>
          <w:sz w:val="24"/>
          <w:szCs w:val="24"/>
          <w:lang w:val="el-GR"/>
        </w:rPr>
        <w:t xml:space="preserve">, </w:t>
      </w:r>
      <w:r w:rsidRPr="003D2BC9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хранить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тебя</w:t>
      </w:r>
      <w:r w:rsidRPr="00606E4F">
        <w:rPr>
          <w:sz w:val="24"/>
          <w:szCs w:val="24"/>
          <w:lang w:val="el-GR"/>
        </w:rPr>
        <w:t xml:space="preserve">; </w:t>
      </w:r>
      <w:r>
        <w:rPr>
          <w:sz w:val="24"/>
          <w:szCs w:val="24"/>
        </w:rPr>
        <w:t>храни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память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об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Аллахе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об</w:t>
      </w:r>
      <w:r>
        <w:rPr>
          <w:sz w:val="24"/>
          <w:szCs w:val="24"/>
        </w:rPr>
        <w:t>наружишь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перед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собой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Если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захочешь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попросить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чем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либо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проси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; </w:t>
      </w:r>
      <w:r>
        <w:rPr>
          <w:sz w:val="24"/>
          <w:szCs w:val="24"/>
        </w:rPr>
        <w:t>если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захочешь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обратиться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 w:rsidRPr="003D2BC9">
        <w:rPr>
          <w:sz w:val="24"/>
          <w:szCs w:val="24"/>
        </w:rPr>
        <w:t>помощью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обращайся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>»</w:t>
      </w:r>
      <w:r w:rsidRPr="003D2BC9">
        <w:rPr>
          <w:rStyle w:val="FootnoteReference"/>
          <w:sz w:val="24"/>
          <w:szCs w:val="24"/>
        </w:rPr>
        <w:footnoteReference w:id="133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Б</w:t>
      </w:r>
      <w:r w:rsidRPr="005A5FEE">
        <w:rPr>
          <w:sz w:val="24"/>
          <w:szCs w:val="24"/>
        </w:rPr>
        <w:t>ыть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может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оживим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наши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сердца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упоминанием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некоторых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благородны</w:t>
      </w:r>
      <w:r>
        <w:rPr>
          <w:sz w:val="24"/>
          <w:szCs w:val="24"/>
        </w:rPr>
        <w:t>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качеств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последуем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примеру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нашей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жизни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После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наши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дома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озарятся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детской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радостью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ибо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достойные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воспитывают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достойный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нрав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соизволения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 xml:space="preserve">), </w:t>
      </w:r>
      <w:r>
        <w:rPr>
          <w:sz w:val="24"/>
          <w:szCs w:val="24"/>
        </w:rPr>
        <w:t>эту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умму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возглавит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которого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воспитали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мужчины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женщины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24" w:name="_Toc468702117"/>
      <w:r w:rsidRPr="00606E4F">
        <w:lastRenderedPageBreak/>
        <w:t>Доброта, мягкость и терпение</w:t>
      </w:r>
      <w:bookmarkEnd w:id="24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Насилие</w:t>
      </w:r>
      <w:r>
        <w:rPr>
          <w:sz w:val="24"/>
          <w:szCs w:val="24"/>
        </w:rPr>
        <w:t xml:space="preserve"> и тирания является признаком несправедливого человека.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 xml:space="preserve">аш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установил </w:t>
      </w:r>
      <w:r>
        <w:rPr>
          <w:sz w:val="24"/>
          <w:szCs w:val="24"/>
        </w:rPr>
        <w:t>рамки</w:t>
      </w:r>
      <w:r w:rsidRPr="005A5FEE">
        <w:rPr>
          <w:sz w:val="24"/>
          <w:szCs w:val="24"/>
        </w:rPr>
        <w:t xml:space="preserve"> справедливости и </w:t>
      </w:r>
      <w:r>
        <w:rPr>
          <w:sz w:val="24"/>
          <w:szCs w:val="24"/>
        </w:rPr>
        <w:t xml:space="preserve">оказания </w:t>
      </w:r>
      <w:r w:rsidRPr="005A5FEE">
        <w:rPr>
          <w:sz w:val="24"/>
          <w:szCs w:val="24"/>
        </w:rPr>
        <w:t>помощи каждо</w:t>
      </w:r>
      <w:r>
        <w:rPr>
          <w:sz w:val="24"/>
          <w:szCs w:val="24"/>
        </w:rPr>
        <w:t>му</w:t>
      </w:r>
      <w:r w:rsidRPr="005A5FEE">
        <w:rPr>
          <w:sz w:val="24"/>
          <w:szCs w:val="24"/>
        </w:rPr>
        <w:t xml:space="preserve"> обладател</w:t>
      </w:r>
      <w:r>
        <w:rPr>
          <w:sz w:val="24"/>
          <w:szCs w:val="24"/>
        </w:rPr>
        <w:t>ю права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Он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воплощал </w:t>
      </w:r>
      <w:r>
        <w:rPr>
          <w:sz w:val="24"/>
          <w:szCs w:val="24"/>
        </w:rPr>
        <w:t xml:space="preserve">в жизнь </w:t>
      </w:r>
      <w:r w:rsidRPr="005A5FEE">
        <w:rPr>
          <w:sz w:val="24"/>
          <w:szCs w:val="24"/>
        </w:rPr>
        <w:t>то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даровал ему Аллах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благие повеления</w:t>
      </w:r>
      <w:r w:rsidRPr="005A5FEE">
        <w:rPr>
          <w:sz w:val="24"/>
          <w:szCs w:val="24"/>
        </w:rPr>
        <w:t xml:space="preserve"> и запрет</w:t>
      </w:r>
      <w:r>
        <w:rPr>
          <w:sz w:val="24"/>
          <w:szCs w:val="24"/>
        </w:rPr>
        <w:t>ы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 xml:space="preserve"> его доме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не </w:t>
      </w:r>
      <w:r>
        <w:rPr>
          <w:sz w:val="24"/>
          <w:szCs w:val="24"/>
        </w:rPr>
        <w:t>было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ни </w:t>
      </w:r>
      <w:r w:rsidRPr="005A5FEE">
        <w:rPr>
          <w:sz w:val="24"/>
          <w:szCs w:val="24"/>
        </w:rPr>
        <w:t>несправедливости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ни </w:t>
      </w:r>
      <w:r w:rsidRPr="005A5FEE">
        <w:rPr>
          <w:sz w:val="24"/>
          <w:szCs w:val="24"/>
        </w:rPr>
        <w:t>тирании, ни притеснения</w:t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A34810">
        <w:rPr>
          <w:sz w:val="24"/>
          <w:szCs w:val="24"/>
        </w:rPr>
        <w:t xml:space="preserve">Сообщается, что Аиша (да будет доволен ею Аллах) сказала: «Если не считать тех случаев, когда Посланник Аллаха </w:t>
      </w:r>
      <w:r>
        <w:rPr>
          <w:sz w:val="24"/>
          <w:szCs w:val="24"/>
        </w:rPr>
        <w:t>(мир ему и благословение Аллаха)</w:t>
      </w:r>
      <w:r w:rsidRPr="00A34810">
        <w:rPr>
          <w:sz w:val="24"/>
          <w:szCs w:val="24"/>
        </w:rPr>
        <w:t xml:space="preserve"> принимал участие в борьбе на пути Аллаха, он никогда не ударил своей рукой никого</w:t>
      </w:r>
      <w:r w:rsidRPr="00A34810">
        <w:rPr>
          <w:rStyle w:val="FootnoteReference"/>
          <w:sz w:val="24"/>
          <w:szCs w:val="24"/>
        </w:rPr>
        <w:footnoteReference w:id="134"/>
      </w:r>
      <w:r>
        <w:rPr>
          <w:sz w:val="24"/>
          <w:szCs w:val="24"/>
        </w:rPr>
        <w:t xml:space="preserve">: он </w:t>
      </w:r>
      <w:r w:rsidRPr="00A34810">
        <w:rPr>
          <w:sz w:val="24"/>
          <w:szCs w:val="24"/>
        </w:rPr>
        <w:t>не бил</w:t>
      </w:r>
      <w:r>
        <w:rPr>
          <w:sz w:val="24"/>
          <w:szCs w:val="24"/>
        </w:rPr>
        <w:t xml:space="preserve"> ни</w:t>
      </w:r>
      <w:r w:rsidRPr="00A34810">
        <w:rPr>
          <w:sz w:val="24"/>
          <w:szCs w:val="24"/>
        </w:rPr>
        <w:t xml:space="preserve"> женщин</w:t>
      </w:r>
      <w:r>
        <w:rPr>
          <w:sz w:val="24"/>
          <w:szCs w:val="24"/>
        </w:rPr>
        <w:t>,</w:t>
      </w:r>
      <w:r w:rsidRPr="00A34810">
        <w:rPr>
          <w:sz w:val="24"/>
          <w:szCs w:val="24"/>
        </w:rPr>
        <w:t xml:space="preserve"> </w:t>
      </w:r>
      <w:r>
        <w:rPr>
          <w:sz w:val="24"/>
          <w:szCs w:val="24"/>
        </w:rPr>
        <w:t>н</w:t>
      </w:r>
      <w:r w:rsidRPr="00A34810">
        <w:rPr>
          <w:sz w:val="24"/>
          <w:szCs w:val="24"/>
        </w:rPr>
        <w:t>и слуг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К</w:t>
      </w:r>
      <w:r w:rsidRPr="00A34810">
        <w:rPr>
          <w:sz w:val="24"/>
          <w:szCs w:val="24"/>
        </w:rPr>
        <w:t>акие бы обиды ему ни наносили, он никогда не мстил за себя лично тем, кто делал это, если только при этом не нарушались какие-либо запреты Всевышнего Аллаха</w:t>
      </w:r>
      <w:r>
        <w:rPr>
          <w:sz w:val="24"/>
          <w:szCs w:val="24"/>
        </w:rPr>
        <w:t>.</w:t>
      </w:r>
      <w:r w:rsidRPr="00A34810">
        <w:rPr>
          <w:sz w:val="24"/>
          <w:szCs w:val="24"/>
        </w:rPr>
        <w:t xml:space="preserve"> </w:t>
      </w:r>
      <w:r>
        <w:rPr>
          <w:sz w:val="24"/>
          <w:szCs w:val="24"/>
        </w:rPr>
        <w:t>В подобных случаях он мстил за Всевышнего Аллаха</w:t>
      </w:r>
      <w:r w:rsidRPr="00A34810">
        <w:rPr>
          <w:sz w:val="24"/>
          <w:szCs w:val="24"/>
        </w:rPr>
        <w:t>»</w:t>
      </w:r>
      <w:r w:rsidRPr="00A34810">
        <w:rPr>
          <w:rStyle w:val="FootnoteReference"/>
          <w:sz w:val="24"/>
          <w:szCs w:val="24"/>
        </w:rPr>
        <w:footnoteReference w:id="135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Передается, что Анас</w:t>
      </w:r>
      <w:r>
        <w:rPr>
          <w:sz w:val="24"/>
          <w:szCs w:val="24"/>
        </w:rPr>
        <w:t xml:space="preserve"> (да будет доволен им Аллах) </w:t>
      </w:r>
      <w:r w:rsidRPr="005A5FEE">
        <w:rPr>
          <w:sz w:val="24"/>
          <w:szCs w:val="24"/>
        </w:rPr>
        <w:t>сказал: «Я шел вместе с Посланником Аллаха </w:t>
      </w:r>
      <w:r>
        <w:rPr>
          <w:sz w:val="24"/>
          <w:szCs w:val="24"/>
        </w:rPr>
        <w:t>(мир ему и благословение Аллаха).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н был</w:t>
      </w:r>
      <w:r>
        <w:rPr>
          <w:sz w:val="24"/>
          <w:szCs w:val="24"/>
        </w:rPr>
        <w:t xml:space="preserve"> одет</w:t>
      </w:r>
      <w:r w:rsidRPr="005A5FEE">
        <w:rPr>
          <w:sz w:val="24"/>
          <w:szCs w:val="24"/>
        </w:rPr>
        <w:t xml:space="preserve"> в наджранск</w:t>
      </w:r>
      <w:r>
        <w:rPr>
          <w:sz w:val="24"/>
          <w:szCs w:val="24"/>
        </w:rPr>
        <w:t>ий</w:t>
      </w:r>
      <w:r w:rsidRPr="005A5FEE">
        <w:rPr>
          <w:sz w:val="24"/>
          <w:szCs w:val="24"/>
        </w:rPr>
        <w:t xml:space="preserve"> плащ с грубым воротником.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К нему подошел бедуин и грубо схватил его за край плаща, и я увидел следы от воротника плаща на его шее.</w:t>
      </w:r>
      <w:proofErr w:type="gramEnd"/>
      <w:r w:rsidRPr="005A5FEE">
        <w:rPr>
          <w:sz w:val="24"/>
          <w:szCs w:val="24"/>
        </w:rPr>
        <w:t xml:space="preserve"> Затем бедуин сказал: «О Мухаммад, дай мне некоторые из богатств Аллаха, </w:t>
      </w:r>
      <w:r>
        <w:rPr>
          <w:sz w:val="24"/>
          <w:szCs w:val="24"/>
        </w:rPr>
        <w:t>которые</w:t>
      </w:r>
      <w:r w:rsidRPr="005A5FEE">
        <w:rPr>
          <w:sz w:val="24"/>
          <w:szCs w:val="24"/>
        </w:rPr>
        <w:t xml:space="preserve"> Он тебе дал». </w:t>
      </w:r>
      <w:proofErr w:type="gramStart"/>
      <w:r w:rsidRPr="005A5FEE">
        <w:rPr>
          <w:sz w:val="24"/>
          <w:szCs w:val="24"/>
        </w:rPr>
        <w:lastRenderedPageBreak/>
        <w:t>Пророк 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повернулся к нему и улыбнулся, а затем приказал, чтобы ему дали</w:t>
      </w:r>
      <w:r>
        <w:rPr>
          <w:sz w:val="24"/>
          <w:szCs w:val="24"/>
        </w:rPr>
        <w:t xml:space="preserve"> что-то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36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 xml:space="preserve">Когда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вернулся после битвы при Хунейне, бедуины шли за ним следом и просили его дать им денег.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Он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сидел верхом на верблюдице, а они прижали его к дереву и выхватили у него его накидку.</w:t>
      </w:r>
      <w:proofErr w:type="gramEnd"/>
      <w:r w:rsidRPr="005A5FEE">
        <w:rPr>
          <w:sz w:val="24"/>
          <w:szCs w:val="24"/>
        </w:rPr>
        <w:t xml:space="preserve"> Тогда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сказал: </w:t>
      </w:r>
      <w:r>
        <w:rPr>
          <w:sz w:val="24"/>
          <w:szCs w:val="24"/>
        </w:rPr>
        <w:t>«</w:t>
      </w:r>
      <w:r w:rsidRPr="005A5FEE">
        <w:rPr>
          <w:sz w:val="24"/>
          <w:szCs w:val="24"/>
        </w:rPr>
        <w:t xml:space="preserve">Верните мне мою накидку! </w:t>
      </w:r>
      <w:proofErr w:type="gramStart"/>
      <w:r w:rsidRPr="005A5FEE">
        <w:rPr>
          <w:sz w:val="24"/>
          <w:szCs w:val="24"/>
        </w:rPr>
        <w:t>Неужели вы боитесь, что я буду скуп</w:t>
      </w:r>
      <w:r>
        <w:rPr>
          <w:sz w:val="24"/>
          <w:szCs w:val="24"/>
        </w:rPr>
        <w:t>?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Клянусь Аллахом, если бы у меня было богатство величиной с это дерево, то я бы разделил его между вами, а вы убедились бы, что я не скуп, не малодушен и не лжив»</w:t>
      </w:r>
      <w:r w:rsidRPr="005A5FEE">
        <w:rPr>
          <w:rStyle w:val="FootnoteReference"/>
          <w:sz w:val="24"/>
          <w:szCs w:val="24"/>
        </w:rPr>
        <w:footnoteReference w:id="137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Одним</w:t>
      </w:r>
      <w:r w:rsidRPr="005A5FEE">
        <w:rPr>
          <w:sz w:val="24"/>
          <w:szCs w:val="24"/>
        </w:rPr>
        <w:t xml:space="preserve"> из самых </w:t>
      </w:r>
      <w:r>
        <w:rPr>
          <w:sz w:val="24"/>
          <w:szCs w:val="24"/>
        </w:rPr>
        <w:t>эффективных</w:t>
      </w:r>
      <w:r w:rsidRPr="005A5FEE">
        <w:rPr>
          <w:sz w:val="24"/>
          <w:szCs w:val="24"/>
        </w:rPr>
        <w:t xml:space="preserve"> видов воспитания и обучени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является мягкость, а также знание </w:t>
      </w:r>
      <w:r>
        <w:rPr>
          <w:sz w:val="24"/>
          <w:szCs w:val="24"/>
        </w:rPr>
        <w:t xml:space="preserve">того, что приносит </w:t>
      </w:r>
      <w:r w:rsidRPr="005A5FEE">
        <w:rPr>
          <w:sz w:val="24"/>
          <w:szCs w:val="24"/>
        </w:rPr>
        <w:t>польз</w:t>
      </w:r>
      <w:r>
        <w:rPr>
          <w:sz w:val="24"/>
          <w:szCs w:val="24"/>
        </w:rPr>
        <w:t>у</w:t>
      </w:r>
      <w:r w:rsidRPr="005A5FEE">
        <w:rPr>
          <w:sz w:val="24"/>
          <w:szCs w:val="24"/>
        </w:rPr>
        <w:t xml:space="preserve"> и устран</w:t>
      </w:r>
      <w:r>
        <w:rPr>
          <w:sz w:val="24"/>
          <w:szCs w:val="24"/>
        </w:rPr>
        <w:t xml:space="preserve">яет </w:t>
      </w:r>
      <w:r w:rsidRPr="005A5FEE">
        <w:rPr>
          <w:sz w:val="24"/>
          <w:szCs w:val="24"/>
        </w:rPr>
        <w:t>вред.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огда сподвижники видели, что кто-то ошибался, ими овладевала ревность.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Они спешили порица</w:t>
      </w:r>
      <w:r>
        <w:rPr>
          <w:sz w:val="24"/>
          <w:szCs w:val="24"/>
        </w:rPr>
        <w:t xml:space="preserve">ть это, </w:t>
      </w:r>
      <w:r w:rsidRPr="005A5FEE">
        <w:rPr>
          <w:sz w:val="24"/>
          <w:szCs w:val="24"/>
        </w:rPr>
        <w:t>име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на это полное право.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Однако терпеливый и мягкий Посланник Аллах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запрещал им делать</w:t>
      </w:r>
      <w:r>
        <w:rPr>
          <w:sz w:val="24"/>
          <w:szCs w:val="24"/>
        </w:rPr>
        <w:t xml:space="preserve"> это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из-за </w:t>
      </w:r>
      <w:r w:rsidRPr="005A5FEE">
        <w:rPr>
          <w:sz w:val="24"/>
          <w:szCs w:val="24"/>
        </w:rPr>
        <w:t>невежества того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кто совершил </w:t>
      </w:r>
      <w:r>
        <w:rPr>
          <w:sz w:val="24"/>
          <w:szCs w:val="24"/>
        </w:rPr>
        <w:t>то или иное</w:t>
      </w:r>
      <w:r w:rsidRPr="005A5FEE">
        <w:rPr>
          <w:sz w:val="24"/>
          <w:szCs w:val="24"/>
        </w:rPr>
        <w:t xml:space="preserve"> порицаемое действие</w:t>
      </w:r>
      <w:r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Или же из-за</w:t>
      </w:r>
      <w:r w:rsidRPr="005A5FEE">
        <w:rPr>
          <w:sz w:val="24"/>
          <w:szCs w:val="24"/>
        </w:rPr>
        <w:t xml:space="preserve"> вреда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который мо</w:t>
      </w:r>
      <w:r>
        <w:rPr>
          <w:sz w:val="24"/>
          <w:szCs w:val="24"/>
        </w:rPr>
        <w:t>г</w:t>
      </w:r>
      <w:r w:rsidRPr="005A5FEE">
        <w:rPr>
          <w:sz w:val="24"/>
          <w:szCs w:val="24"/>
        </w:rPr>
        <w:t xml:space="preserve"> исходить </w:t>
      </w:r>
      <w:r>
        <w:rPr>
          <w:sz w:val="24"/>
          <w:szCs w:val="24"/>
        </w:rPr>
        <w:t>от</w:t>
      </w:r>
      <w:r w:rsidRPr="005A5FEE">
        <w:rPr>
          <w:sz w:val="24"/>
          <w:szCs w:val="24"/>
        </w:rPr>
        <w:t xml:space="preserve"> этого</w:t>
      </w:r>
      <w:r>
        <w:rPr>
          <w:sz w:val="24"/>
          <w:szCs w:val="24"/>
        </w:rPr>
        <w:t xml:space="preserve"> порицания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больше всех</w:t>
      </w:r>
      <w:r w:rsidRPr="005A5FEE">
        <w:rPr>
          <w:sz w:val="24"/>
          <w:szCs w:val="24"/>
        </w:rPr>
        <w:t xml:space="preserve"> заслуживает того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чтобы за ним следовали.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lastRenderedPageBreak/>
        <w:t xml:space="preserve">Передается, что Абу </w:t>
      </w:r>
      <w:r>
        <w:rPr>
          <w:sz w:val="24"/>
          <w:szCs w:val="24"/>
        </w:rPr>
        <w:t xml:space="preserve">Хурейра (да будет доволен им Аллах) </w:t>
      </w:r>
      <w:r w:rsidRPr="005A5FEE">
        <w:rPr>
          <w:sz w:val="24"/>
          <w:szCs w:val="24"/>
        </w:rPr>
        <w:t xml:space="preserve">сказал: «Однажды, какой-то бедуин стал мочиться прямо в мечети. </w:t>
      </w:r>
      <w:proofErr w:type="gramStart"/>
      <w:r w:rsidRPr="005A5FEE">
        <w:rPr>
          <w:sz w:val="24"/>
          <w:szCs w:val="24"/>
        </w:rPr>
        <w:t xml:space="preserve">Находившиеся с Пророком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сподвижники встали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бы помешать ему </w:t>
      </w: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>делать</w:t>
      </w:r>
      <w:r w:rsidRPr="008D54D5"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это</w:t>
      </w:r>
      <w:r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Ч</w:t>
      </w:r>
      <w:r w:rsidRPr="005A5FEE">
        <w:rPr>
          <w:sz w:val="24"/>
          <w:szCs w:val="24"/>
        </w:rPr>
        <w:t xml:space="preserve">то же касается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>, то он сказал: «Оставьте его</w:t>
      </w:r>
      <w:r>
        <w:rPr>
          <w:sz w:val="24"/>
          <w:szCs w:val="24"/>
        </w:rPr>
        <w:t>!</w:t>
      </w:r>
      <w:r w:rsidRPr="005A5FEE">
        <w:rPr>
          <w:sz w:val="24"/>
          <w:szCs w:val="24"/>
        </w:rPr>
        <w:t> </w:t>
      </w: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>ылейте на то место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куда он помочился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ведро или бадью воды, ибо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поистине, вы </w:t>
      </w:r>
      <w:r>
        <w:rPr>
          <w:sz w:val="24"/>
          <w:szCs w:val="24"/>
        </w:rPr>
        <w:t xml:space="preserve">были </w:t>
      </w:r>
      <w:r w:rsidRPr="005A5FEE">
        <w:rPr>
          <w:sz w:val="24"/>
          <w:szCs w:val="24"/>
        </w:rPr>
        <w:t xml:space="preserve">посланы для того, чтобы облегчать, а не для того, чтобы </w:t>
      </w:r>
      <w:r>
        <w:rPr>
          <w:sz w:val="24"/>
          <w:szCs w:val="24"/>
        </w:rPr>
        <w:t>затруднять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38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ерпение Посланник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Аллах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на пути призыва, а также отсутствие мести за себя, служат поводом для </w:t>
      </w:r>
      <w:r>
        <w:rPr>
          <w:sz w:val="24"/>
          <w:szCs w:val="24"/>
        </w:rPr>
        <w:t xml:space="preserve">желания </w:t>
      </w:r>
      <w:r w:rsidRPr="005A5FEE">
        <w:rPr>
          <w:sz w:val="24"/>
          <w:szCs w:val="24"/>
        </w:rPr>
        <w:t>подража</w:t>
      </w:r>
      <w:r>
        <w:rPr>
          <w:sz w:val="24"/>
          <w:szCs w:val="24"/>
        </w:rPr>
        <w:t>ть</w:t>
      </w:r>
      <w:r w:rsidRPr="005A5FEE">
        <w:rPr>
          <w:sz w:val="24"/>
          <w:szCs w:val="24"/>
        </w:rPr>
        <w:t xml:space="preserve"> и следова</w:t>
      </w:r>
      <w:r>
        <w:rPr>
          <w:sz w:val="24"/>
          <w:szCs w:val="24"/>
        </w:rPr>
        <w:t>ть</w:t>
      </w:r>
      <w:r w:rsidRPr="005A5FEE">
        <w:rPr>
          <w:sz w:val="24"/>
          <w:szCs w:val="24"/>
        </w:rPr>
        <w:t xml:space="preserve"> его пути.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Передают со слов Аиши</w:t>
      </w:r>
      <w:r>
        <w:rPr>
          <w:sz w:val="24"/>
          <w:szCs w:val="24"/>
        </w:rPr>
        <w:t xml:space="preserve"> (да будет доволен ею Аллах), </w:t>
      </w:r>
      <w:r w:rsidRPr="005A5FEE">
        <w:rPr>
          <w:sz w:val="24"/>
          <w:szCs w:val="24"/>
        </w:rPr>
        <w:t xml:space="preserve">что однажды она спросила Пророка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>: «Был ли какой-нибудь день д</w:t>
      </w:r>
      <w:r>
        <w:rPr>
          <w:sz w:val="24"/>
          <w:szCs w:val="24"/>
        </w:rPr>
        <w:t>ля тебя более тяжким, чем день битвы при</w:t>
      </w:r>
      <w:r w:rsidRPr="005A5FEE">
        <w:rPr>
          <w:sz w:val="24"/>
          <w:szCs w:val="24"/>
        </w:rPr>
        <w:t xml:space="preserve"> </w:t>
      </w:r>
      <w:r w:rsidRPr="005A5FEE">
        <w:rPr>
          <w:i/>
          <w:iCs/>
          <w:sz w:val="24"/>
          <w:szCs w:val="24"/>
        </w:rPr>
        <w:t>Ухуде</w:t>
      </w:r>
      <w:proofErr w:type="gramStart"/>
      <w:r w:rsidRPr="005A5FEE">
        <w:rPr>
          <w:sz w:val="24"/>
          <w:szCs w:val="24"/>
        </w:rPr>
        <w:t>?»</w:t>
      </w:r>
      <w:proofErr w:type="gramEnd"/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В ответ Пророк 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сказал</w:t>
      </w:r>
      <w:r>
        <w:rPr>
          <w:sz w:val="24"/>
          <w:szCs w:val="24"/>
        </w:rPr>
        <w:t xml:space="preserve"> ей</w:t>
      </w:r>
      <w:r w:rsidRPr="005A5FEE">
        <w:rPr>
          <w:sz w:val="24"/>
          <w:szCs w:val="24"/>
        </w:rPr>
        <w:t>: «М</w:t>
      </w:r>
      <w:r>
        <w:rPr>
          <w:sz w:val="24"/>
          <w:szCs w:val="24"/>
        </w:rPr>
        <w:t>не пришлось претерпеть от твоих соплеменников многое</w:t>
      </w:r>
      <w:r w:rsidRPr="005A5FEE">
        <w:rPr>
          <w:sz w:val="24"/>
          <w:szCs w:val="24"/>
        </w:rPr>
        <w:t xml:space="preserve">, но самым тяжким из всех был день </w:t>
      </w:r>
      <w:r w:rsidRPr="005A5FEE">
        <w:rPr>
          <w:i/>
          <w:iCs/>
          <w:sz w:val="24"/>
          <w:szCs w:val="24"/>
        </w:rPr>
        <w:t>Акабы</w:t>
      </w:r>
      <w:r w:rsidRPr="005A5FEE">
        <w:rPr>
          <w:sz w:val="24"/>
          <w:szCs w:val="24"/>
        </w:rPr>
        <w:t>, когда я предложил Ибн Абд Йаляйлю</w:t>
      </w:r>
      <w:r>
        <w:rPr>
          <w:sz w:val="24"/>
          <w:szCs w:val="24"/>
        </w:rPr>
        <w:t xml:space="preserve"> ибн </w:t>
      </w:r>
      <w:r w:rsidRPr="005A5FEE">
        <w:rPr>
          <w:sz w:val="24"/>
          <w:szCs w:val="24"/>
        </w:rPr>
        <w:t xml:space="preserve">Абд Кулялю </w:t>
      </w:r>
      <w:r>
        <w:rPr>
          <w:sz w:val="24"/>
          <w:szCs w:val="24"/>
        </w:rPr>
        <w:t>последовать за мной</w:t>
      </w:r>
      <w:r w:rsidRPr="005A5FEE">
        <w:rPr>
          <w:sz w:val="24"/>
          <w:szCs w:val="24"/>
        </w:rPr>
        <w:t>, но он не дал мне того ответа, которого я от него ожидал. И тогда я удалился, испытывая огорчение</w:t>
      </w:r>
      <w:r>
        <w:rPr>
          <w:sz w:val="24"/>
          <w:szCs w:val="24"/>
        </w:rPr>
        <w:t>, что было заметно по</w:t>
      </w:r>
      <w:r w:rsidRPr="005A5FEE">
        <w:rPr>
          <w:sz w:val="24"/>
          <w:szCs w:val="24"/>
        </w:rPr>
        <w:t xml:space="preserve"> моему лицу, придя в себя только после того, как добрался до </w:t>
      </w:r>
      <w:r>
        <w:rPr>
          <w:i/>
          <w:iCs/>
          <w:sz w:val="24"/>
          <w:szCs w:val="24"/>
        </w:rPr>
        <w:t>Карн ас-С</w:t>
      </w:r>
      <w:r w:rsidRPr="005A5FEE">
        <w:rPr>
          <w:i/>
          <w:iCs/>
          <w:sz w:val="24"/>
          <w:szCs w:val="24"/>
        </w:rPr>
        <w:t>а</w:t>
      </w:r>
      <w:r>
        <w:rPr>
          <w:i/>
          <w:iCs/>
          <w:sz w:val="24"/>
          <w:szCs w:val="24"/>
        </w:rPr>
        <w:t>а</w:t>
      </w:r>
      <w:r w:rsidRPr="005A5FEE">
        <w:rPr>
          <w:i/>
          <w:iCs/>
          <w:sz w:val="24"/>
          <w:szCs w:val="24"/>
        </w:rPr>
        <w:t>либ</w:t>
      </w:r>
      <w:r w:rsidRPr="005A5FEE">
        <w:rPr>
          <w:sz w:val="24"/>
          <w:szCs w:val="24"/>
        </w:rPr>
        <w:t>. </w:t>
      </w:r>
      <w:r>
        <w:rPr>
          <w:sz w:val="24"/>
          <w:szCs w:val="24"/>
        </w:rPr>
        <w:t>Когда я поднял г</w:t>
      </w:r>
      <w:r w:rsidRPr="005A5FEE">
        <w:rPr>
          <w:sz w:val="24"/>
          <w:szCs w:val="24"/>
        </w:rPr>
        <w:t>олову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то увидел</w:t>
      </w:r>
      <w:r w:rsidRPr="005A5FEE">
        <w:rPr>
          <w:sz w:val="24"/>
          <w:szCs w:val="24"/>
        </w:rPr>
        <w:t>, чт</w:t>
      </w:r>
      <w:r>
        <w:rPr>
          <w:sz w:val="24"/>
          <w:szCs w:val="24"/>
        </w:rPr>
        <w:t>о стою в тени облака, взглянув на которое</w:t>
      </w:r>
      <w:r w:rsidRPr="005A5FEE">
        <w:rPr>
          <w:sz w:val="24"/>
          <w:szCs w:val="24"/>
        </w:rPr>
        <w:t xml:space="preserve"> я увидел Джибриля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мир ему</w:t>
      </w:r>
      <w:r>
        <w:rPr>
          <w:sz w:val="24"/>
          <w:szCs w:val="24"/>
        </w:rPr>
        <w:t>).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Он обратился ко мне</w:t>
      </w:r>
      <w:r w:rsidRPr="005A5FEE">
        <w:rPr>
          <w:sz w:val="24"/>
          <w:szCs w:val="24"/>
        </w:rPr>
        <w:t xml:space="preserve"> и сказал: «Поистине, Аллах Всевышний слышал, что сказали тебе </w:t>
      </w:r>
      <w:r w:rsidRPr="005A5FEE">
        <w:rPr>
          <w:sz w:val="24"/>
          <w:szCs w:val="24"/>
        </w:rPr>
        <w:lastRenderedPageBreak/>
        <w:t>твои соплеменники</w:t>
      </w:r>
      <w:r>
        <w:rPr>
          <w:sz w:val="24"/>
          <w:szCs w:val="24"/>
        </w:rPr>
        <w:t xml:space="preserve"> и какой ответ они тебе дали. </w:t>
      </w:r>
      <w:proofErr w:type="gramStart"/>
      <w:r w:rsidRPr="005A5FEE">
        <w:rPr>
          <w:sz w:val="24"/>
          <w:szCs w:val="24"/>
        </w:rPr>
        <w:t>Он направил к тебе ангела гор, чтобы ты приказал ему сделать с ними, что пожелаешь».</w:t>
      </w:r>
      <w:proofErr w:type="gramEnd"/>
      <w:r w:rsidRPr="005A5FEE">
        <w:rPr>
          <w:sz w:val="24"/>
          <w:szCs w:val="24"/>
        </w:rPr>
        <w:t xml:space="preserve"> А потом ко мне обратился ангел гор, который </w:t>
      </w:r>
      <w:r>
        <w:rPr>
          <w:sz w:val="24"/>
          <w:szCs w:val="24"/>
        </w:rPr>
        <w:t>по</w:t>
      </w:r>
      <w:r w:rsidRPr="005A5FEE">
        <w:rPr>
          <w:sz w:val="24"/>
          <w:szCs w:val="24"/>
        </w:rPr>
        <w:t>приветствовал меня и сказал: «О Мухаммад, поистине, Аллах слышал, что сказали тебе твои соплеменники, а я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ангел гор, и Господь мой направил меня к тебе, чтобы ты приказывал мне, так чего же ты хочешь? Если пожелаешь, я обрушу на них </w:t>
      </w:r>
      <w:r w:rsidRPr="005A5FEE">
        <w:rPr>
          <w:i/>
          <w:iCs/>
          <w:sz w:val="24"/>
          <w:szCs w:val="24"/>
        </w:rPr>
        <w:t>аль-Ахшабейн</w:t>
      </w:r>
      <w:r w:rsidRPr="005A5FEE">
        <w:rPr>
          <w:sz w:val="24"/>
          <w:szCs w:val="24"/>
        </w:rPr>
        <w:t>! (две огромные горы</w:t>
      </w:r>
      <w:proofErr w:type="gramStart"/>
      <w:r w:rsidRPr="005A5FEE">
        <w:rPr>
          <w:sz w:val="24"/>
          <w:szCs w:val="24"/>
        </w:rPr>
        <w:t>)</w:t>
      </w:r>
      <w:r>
        <w:rPr>
          <w:sz w:val="24"/>
          <w:szCs w:val="24"/>
        </w:rPr>
        <w:t>»</w:t>
      </w:r>
      <w:proofErr w:type="gramEnd"/>
      <w:r>
        <w:rPr>
          <w:sz w:val="24"/>
          <w:szCs w:val="24"/>
        </w:rPr>
        <w:t> На это</w:t>
      </w:r>
      <w:r w:rsidRPr="005A5FEE">
        <w:rPr>
          <w:sz w:val="24"/>
          <w:szCs w:val="24"/>
        </w:rPr>
        <w:t xml:space="preserve">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сказал: «Нет, я прошу только о том, чтобы Аллах произвёл </w:t>
      </w:r>
      <w:r>
        <w:rPr>
          <w:sz w:val="24"/>
          <w:szCs w:val="24"/>
        </w:rPr>
        <w:t xml:space="preserve">на свет </w:t>
      </w:r>
      <w:r w:rsidRPr="005A5FEE">
        <w:rPr>
          <w:sz w:val="24"/>
          <w:szCs w:val="24"/>
        </w:rPr>
        <w:t>от них тех, кто станет поклоняться одному лишь Аллаху и ничему более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наряду с Ним!»</w:t>
      </w:r>
      <w:r w:rsidRPr="005A5FEE">
        <w:rPr>
          <w:rStyle w:val="FootnoteReference"/>
          <w:sz w:val="24"/>
          <w:szCs w:val="24"/>
        </w:rPr>
        <w:footnoteReference w:id="139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>егодня некоторые люди торопятся с призывом.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Так подумай же над тем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какими будут </w:t>
      </w:r>
      <w:r w:rsidRPr="005A5FEE">
        <w:rPr>
          <w:sz w:val="24"/>
          <w:szCs w:val="24"/>
        </w:rPr>
        <w:t>плод</w:t>
      </w:r>
      <w:r>
        <w:rPr>
          <w:sz w:val="24"/>
          <w:szCs w:val="24"/>
        </w:rPr>
        <w:t>ы такой поспешности?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И</w:t>
      </w:r>
      <w:r>
        <w:rPr>
          <w:sz w:val="24"/>
          <w:szCs w:val="24"/>
        </w:rPr>
        <w:t>менно</w:t>
      </w:r>
      <w:r w:rsidRPr="005A5FEE">
        <w:rPr>
          <w:sz w:val="24"/>
          <w:szCs w:val="24"/>
        </w:rPr>
        <w:t xml:space="preserve"> поэтому призыв</w:t>
      </w:r>
      <w:r>
        <w:rPr>
          <w:sz w:val="24"/>
          <w:szCs w:val="24"/>
        </w:rPr>
        <w:t xml:space="preserve"> многих</w:t>
      </w:r>
      <w:r w:rsidRPr="005A5FEE">
        <w:rPr>
          <w:sz w:val="24"/>
          <w:szCs w:val="24"/>
        </w:rPr>
        <w:t xml:space="preserve"> потерпел неудачу.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Так где же терпение и выдержка?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 xml:space="preserve">пустя много лет, после </w:t>
      </w:r>
      <w:r>
        <w:rPr>
          <w:sz w:val="24"/>
          <w:szCs w:val="24"/>
        </w:rPr>
        <w:t xml:space="preserve">приложенных </w:t>
      </w:r>
      <w:r w:rsidRPr="005A5FEE">
        <w:rPr>
          <w:sz w:val="24"/>
          <w:szCs w:val="24"/>
        </w:rPr>
        <w:t>усилий, терпения и д</w:t>
      </w:r>
      <w:r>
        <w:rPr>
          <w:sz w:val="24"/>
          <w:szCs w:val="24"/>
        </w:rPr>
        <w:t>лительной</w:t>
      </w:r>
      <w:r w:rsidRPr="005A5FEE">
        <w:rPr>
          <w:sz w:val="24"/>
          <w:szCs w:val="24"/>
        </w:rPr>
        <w:t xml:space="preserve"> борьбы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случилось то, на что так наделся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Сообщается, что Ибн Мас</w:t>
      </w:r>
      <w:r w:rsidRPr="005A5FEE">
        <w:rPr>
          <w:sz w:val="24"/>
          <w:szCs w:val="24"/>
        </w:rPr>
        <w:t>уд</w:t>
      </w:r>
      <w:r>
        <w:rPr>
          <w:sz w:val="24"/>
          <w:szCs w:val="24"/>
        </w:rPr>
        <w:t xml:space="preserve"> (да будет доволен им Аллах) </w:t>
      </w:r>
      <w:r w:rsidRPr="005A5FEE">
        <w:rPr>
          <w:sz w:val="24"/>
          <w:szCs w:val="24"/>
        </w:rPr>
        <w:t xml:space="preserve">сказал: «Как будто у меня и сейчас стоит перед глазами Пророк </w:t>
      </w:r>
      <w:r>
        <w:rPr>
          <w:sz w:val="24"/>
          <w:szCs w:val="24"/>
        </w:rPr>
        <w:t>(мир ему и благословение Аллаха),</w:t>
      </w:r>
      <w:r w:rsidRPr="005A5FEE">
        <w:rPr>
          <w:sz w:val="24"/>
          <w:szCs w:val="24"/>
        </w:rPr>
        <w:t xml:space="preserve"> рассказывающий об одном из пророков, которого до крови избили его соплеменники и который вытирал кровь со своего лица со словами: «О Аллах, прости моим </w:t>
      </w:r>
      <w:r w:rsidRPr="005A5FEE">
        <w:rPr>
          <w:sz w:val="24"/>
          <w:szCs w:val="24"/>
        </w:rPr>
        <w:lastRenderedPageBreak/>
        <w:t>соплеменника</w:t>
      </w:r>
      <w:r>
        <w:rPr>
          <w:sz w:val="24"/>
          <w:szCs w:val="24"/>
        </w:rPr>
        <w:t>м, ибо, поистине, они не ведают, что творят</w:t>
      </w:r>
      <w:proofErr w:type="gramStart"/>
      <w:r>
        <w:rPr>
          <w:sz w:val="24"/>
          <w:szCs w:val="24"/>
        </w:rPr>
        <w:t>!</w:t>
      </w:r>
      <w:r w:rsidRPr="005A5FEE">
        <w:rPr>
          <w:sz w:val="24"/>
          <w:szCs w:val="24"/>
        </w:rPr>
        <w:t>»</w:t>
      </w:r>
      <w:proofErr w:type="gramEnd"/>
      <w:r w:rsidRPr="005A5FEE">
        <w:rPr>
          <w:rStyle w:val="FootnoteReference"/>
          <w:sz w:val="24"/>
          <w:szCs w:val="24"/>
        </w:rPr>
        <w:footnoteReference w:id="140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 xml:space="preserve">Однажды, когда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  <w:lang w:val="uk-UA"/>
        </w:rPr>
        <w:t xml:space="preserve"> </w:t>
      </w:r>
      <w:r w:rsidRPr="005A5FEE">
        <w:rPr>
          <w:sz w:val="24"/>
          <w:szCs w:val="24"/>
        </w:rPr>
        <w:t>вместе со своими с</w:t>
      </w:r>
      <w:r>
        <w:rPr>
          <w:sz w:val="24"/>
          <w:szCs w:val="24"/>
        </w:rPr>
        <w:t>подвижниками были на похоронах,</w:t>
      </w:r>
      <w:r w:rsidRPr="005A5FEE">
        <w:rPr>
          <w:sz w:val="24"/>
          <w:szCs w:val="24"/>
        </w:rPr>
        <w:t xml:space="preserve"> к нему пришел иудей по имени</w:t>
      </w:r>
      <w:r>
        <w:rPr>
          <w:sz w:val="24"/>
          <w:szCs w:val="24"/>
        </w:rPr>
        <w:t xml:space="preserve"> Зейд ибн С</w:t>
      </w:r>
      <w:r w:rsidRPr="005A5FEE">
        <w:rPr>
          <w:sz w:val="24"/>
          <w:szCs w:val="24"/>
          <w:lang w:val="uk-UA"/>
        </w:rPr>
        <w:t>ан</w:t>
      </w:r>
      <w:r>
        <w:rPr>
          <w:sz w:val="24"/>
          <w:szCs w:val="24"/>
          <w:lang w:val="uk-UA"/>
        </w:rPr>
        <w:t>а,</w:t>
      </w:r>
      <w:r w:rsidRPr="005A5FEE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</w:rPr>
        <w:t>требуя свой долг.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 xml:space="preserve">н схватил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 xml:space="preserve"> за его одежд</w:t>
      </w:r>
      <w:r>
        <w:rPr>
          <w:sz w:val="24"/>
          <w:szCs w:val="24"/>
        </w:rPr>
        <w:t>у</w:t>
      </w:r>
      <w:r w:rsidRPr="005A5FEE">
        <w:rPr>
          <w:sz w:val="24"/>
          <w:szCs w:val="24"/>
        </w:rPr>
        <w:t xml:space="preserve">, посмотрел на него хмурым </w:t>
      </w:r>
      <w:r>
        <w:rPr>
          <w:sz w:val="24"/>
          <w:szCs w:val="24"/>
        </w:rPr>
        <w:t>взглядом</w:t>
      </w:r>
      <w:r w:rsidRPr="005A5FEE">
        <w:rPr>
          <w:sz w:val="24"/>
          <w:szCs w:val="24"/>
        </w:rPr>
        <w:t xml:space="preserve"> и сказал: «О Мухаммад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не собираешься</w:t>
      </w:r>
      <w:r>
        <w:rPr>
          <w:sz w:val="24"/>
          <w:szCs w:val="24"/>
        </w:rPr>
        <w:t xml:space="preserve"> ли ты</w:t>
      </w:r>
      <w:r w:rsidRPr="005A5FEE">
        <w:rPr>
          <w:sz w:val="24"/>
          <w:szCs w:val="24"/>
        </w:rPr>
        <w:t xml:space="preserve"> вернуть мне долг</w:t>
      </w:r>
      <w:proofErr w:type="gramStart"/>
      <w:r w:rsidRPr="005A5FEE">
        <w:rPr>
          <w:sz w:val="24"/>
          <w:szCs w:val="24"/>
        </w:rPr>
        <w:t>?</w:t>
      </w:r>
      <w:r>
        <w:rPr>
          <w:sz w:val="24"/>
          <w:szCs w:val="24"/>
        </w:rPr>
        <w:t>»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Тогда</w:t>
      </w:r>
      <w:r w:rsidRPr="005A5FEE">
        <w:rPr>
          <w:sz w:val="24"/>
          <w:szCs w:val="24"/>
        </w:rPr>
        <w:t xml:space="preserve"> Умар ибн аль-Хаттаб</w:t>
      </w:r>
      <w:r>
        <w:rPr>
          <w:sz w:val="24"/>
          <w:szCs w:val="24"/>
        </w:rPr>
        <w:t xml:space="preserve"> (да будет доволен им Аллах) </w:t>
      </w:r>
      <w:r w:rsidRPr="005A5FEE">
        <w:rPr>
          <w:sz w:val="24"/>
          <w:szCs w:val="24"/>
        </w:rPr>
        <w:t xml:space="preserve">разгневался и посмотрел на </w:t>
      </w:r>
      <w:r w:rsidRPr="00212E7D">
        <w:rPr>
          <w:sz w:val="24"/>
          <w:szCs w:val="24"/>
        </w:rPr>
        <w:t>Зейда, а затем сказал: «О враг Аллаха! Ты говоришь Посланнику Аллаха то, что я услышал, и делаешь то, что я вижу?! Клянусь Тем, Кто послал его с истиной: если бы я не боялся, того, что он меня будет порицать, то ударил бы этим мечом по твоей шее</w:t>
      </w:r>
      <w:proofErr w:type="gramStart"/>
      <w:r w:rsidRPr="00212E7D">
        <w:rPr>
          <w:sz w:val="24"/>
          <w:szCs w:val="24"/>
        </w:rPr>
        <w:t>!»</w:t>
      </w:r>
      <w:proofErr w:type="gramEnd"/>
      <w:r w:rsidRPr="00212E7D">
        <w:rPr>
          <w:sz w:val="24"/>
          <w:szCs w:val="24"/>
        </w:rPr>
        <w:t xml:space="preserve"> Посланник Аллаха (мир ему и благословение Аллаха) спокойно сказал: «О Умар! Мы более нуждаемся в том, чтобы ты напомнил мне выплатить долг, как надлежит, а ему – требовать его, как положено. </w:t>
      </w:r>
      <w:proofErr w:type="gramStart"/>
      <w:r w:rsidRPr="00212E7D">
        <w:rPr>
          <w:sz w:val="24"/>
          <w:szCs w:val="24"/>
        </w:rPr>
        <w:t>Сходи с ним, заплати ему долг и дай ему сверху 20 саъ за то, что ты напугал его».</w:t>
      </w:r>
      <w:proofErr w:type="gramEnd"/>
      <w:r w:rsidRPr="00212E7D">
        <w:rPr>
          <w:sz w:val="24"/>
          <w:szCs w:val="24"/>
        </w:rPr>
        <w:t xml:space="preserve"> И когда Умар дал ему сверх долга 20 саъ фиников, Зейд спросил его: «Чт</w:t>
      </w:r>
      <w:r w:rsidRPr="005A5FEE">
        <w:rPr>
          <w:sz w:val="24"/>
          <w:szCs w:val="24"/>
        </w:rPr>
        <w:t>о это за добавка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Он сказал: «</w:t>
      </w:r>
      <w:r>
        <w:rPr>
          <w:sz w:val="24"/>
          <w:szCs w:val="24"/>
        </w:rPr>
        <w:t xml:space="preserve">Посланник Аллаха </w:t>
      </w:r>
      <w:r w:rsidRPr="005A5FEE">
        <w:rPr>
          <w:sz w:val="24"/>
          <w:szCs w:val="24"/>
        </w:rPr>
        <w:t>велел мне дать это за то, что я напугал тебя». Я спросил: «А знаешь ли ты меня, о Умар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Он ответил</w:t>
      </w:r>
      <w:r>
        <w:rPr>
          <w:sz w:val="24"/>
          <w:szCs w:val="24"/>
        </w:rPr>
        <w:t>: «Нет, а кто ты</w:t>
      </w:r>
      <w:proofErr w:type="gramStart"/>
      <w:r>
        <w:rPr>
          <w:sz w:val="24"/>
          <w:szCs w:val="24"/>
        </w:rPr>
        <w:t>?»</w:t>
      </w:r>
      <w:proofErr w:type="gramEnd"/>
      <w:r>
        <w:rPr>
          <w:sz w:val="24"/>
          <w:szCs w:val="24"/>
        </w:rPr>
        <w:t xml:space="preserve"> Я сказал: «Зе</w:t>
      </w:r>
      <w:r w:rsidRPr="005A5FEE">
        <w:rPr>
          <w:sz w:val="24"/>
          <w:szCs w:val="24"/>
        </w:rPr>
        <w:t>йд</w:t>
      </w:r>
      <w:r>
        <w:rPr>
          <w:sz w:val="24"/>
          <w:szCs w:val="24"/>
        </w:rPr>
        <w:t xml:space="preserve"> ибн Са</w:t>
      </w:r>
      <w:r w:rsidRPr="005A5FEE">
        <w:rPr>
          <w:sz w:val="24"/>
          <w:szCs w:val="24"/>
        </w:rPr>
        <w:t>на». Умар спросил: «Иудейский учёный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Я сказал: «Да, иудейский учёный». Он спросил меня: «А что заставило тебя сказать то, что ты сказал Посланнику Аллаха и сделать то, что ты сделал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Он</w:t>
      </w:r>
      <w:r>
        <w:rPr>
          <w:sz w:val="24"/>
          <w:szCs w:val="24"/>
        </w:rPr>
        <w:t xml:space="preserve"> ответил: «О Умар</w:t>
      </w:r>
      <w:r w:rsidRPr="005A5FEE">
        <w:rPr>
          <w:sz w:val="24"/>
          <w:szCs w:val="24"/>
        </w:rPr>
        <w:t>, когда я посмотрел на лиц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Посланника Аллаха</w:t>
      </w:r>
      <w:r w:rsidRPr="005A5FEE">
        <w:rPr>
          <w:sz w:val="24"/>
          <w:szCs w:val="24"/>
        </w:rPr>
        <w:t>,</w:t>
      </w:r>
      <w:r>
        <w:rPr>
          <w:sz w:val="24"/>
          <w:szCs w:val="24"/>
        </w:rPr>
        <w:t xml:space="preserve"> то увидел</w:t>
      </w:r>
      <w:r w:rsidRPr="005A5FEE">
        <w:rPr>
          <w:sz w:val="24"/>
          <w:szCs w:val="24"/>
        </w:rPr>
        <w:t xml:space="preserve"> все </w:t>
      </w:r>
      <w:r w:rsidRPr="005A5FEE">
        <w:rPr>
          <w:sz w:val="24"/>
          <w:szCs w:val="24"/>
        </w:rPr>
        <w:lastRenderedPageBreak/>
        <w:t xml:space="preserve">признаки пророчества, кроме двух, которые я не проверил у него раньше: его кротость опережает его невежество, и то, что сильное невежество, направленное против него, не добавляет ему ничего, кроме кротости. </w:t>
      </w:r>
      <w:proofErr w:type="gramStart"/>
      <w:r w:rsidRPr="005A5FEE">
        <w:rPr>
          <w:sz w:val="24"/>
          <w:szCs w:val="24"/>
        </w:rPr>
        <w:t xml:space="preserve">Теперь я испытал его и </w:t>
      </w:r>
      <w:r>
        <w:rPr>
          <w:sz w:val="24"/>
          <w:szCs w:val="24"/>
        </w:rPr>
        <w:t>увидел</w:t>
      </w:r>
      <w:r w:rsidRPr="005A5FEE">
        <w:rPr>
          <w:sz w:val="24"/>
          <w:szCs w:val="24"/>
        </w:rPr>
        <w:t xml:space="preserve"> эти качества в нём.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Будь свидетелем, Умар, что я доволен Аллахом, как Господом, Исламом, как религией, а Мухаммадом</w:t>
      </w:r>
      <w:r>
        <w:rPr>
          <w:sz w:val="24"/>
          <w:szCs w:val="24"/>
        </w:rPr>
        <w:t xml:space="preserve"> – </w:t>
      </w:r>
      <w:r w:rsidRPr="005A5FEE">
        <w:rPr>
          <w:sz w:val="24"/>
          <w:szCs w:val="24"/>
        </w:rPr>
        <w:t>как пророком.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И будь свидетелем, что я делаю половину </w:t>
      </w:r>
      <w:r>
        <w:rPr>
          <w:sz w:val="24"/>
          <w:szCs w:val="24"/>
        </w:rPr>
        <w:t xml:space="preserve">своего имущества </w:t>
      </w:r>
      <w:r w:rsidRPr="005A5FEE">
        <w:rPr>
          <w:sz w:val="24"/>
          <w:szCs w:val="24"/>
        </w:rPr>
        <w:t>милостыней общине Мухаммада».</w:t>
      </w:r>
      <w:proofErr w:type="gramEnd"/>
      <w:r w:rsidRPr="005A5FEE">
        <w:rPr>
          <w:sz w:val="24"/>
          <w:szCs w:val="24"/>
        </w:rPr>
        <w:t xml:space="preserve"> Умар сказал: «Или части общины, ведь ты не сможешь помочь им всем». Я сказал: «Да, или части общины».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Затем </w:t>
      </w:r>
      <w:r>
        <w:rPr>
          <w:sz w:val="24"/>
          <w:szCs w:val="24"/>
        </w:rPr>
        <w:t>Зе</w:t>
      </w:r>
      <w:r w:rsidRPr="005A5FEE">
        <w:rPr>
          <w:sz w:val="24"/>
          <w:szCs w:val="24"/>
        </w:rPr>
        <w:t xml:space="preserve">йд отправились к Посланнику Аллаха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и сказал: «Я свидетельствую, что нет божества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достойного поклонения, кроме Аллаха, и что</w:t>
      </w:r>
      <w:r>
        <w:rPr>
          <w:sz w:val="24"/>
          <w:szCs w:val="24"/>
        </w:rPr>
        <w:t xml:space="preserve"> Мухаммад — Его раб и посланник, </w:t>
      </w:r>
      <w:r w:rsidRPr="005A5FEE">
        <w:rPr>
          <w:sz w:val="24"/>
          <w:szCs w:val="24"/>
        </w:rPr>
        <w:t>верую в нег</w:t>
      </w:r>
      <w:r>
        <w:rPr>
          <w:sz w:val="24"/>
          <w:szCs w:val="24"/>
        </w:rPr>
        <w:t>о и подтверждаю его правдивость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41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</w:t>
      </w:r>
      <w:r w:rsidRPr="00E25160">
        <w:rPr>
          <w:sz w:val="24"/>
          <w:szCs w:val="24"/>
        </w:rPr>
        <w:t>авайте</w:t>
      </w:r>
      <w:r>
        <w:rPr>
          <w:sz w:val="24"/>
          <w:szCs w:val="24"/>
        </w:rPr>
        <w:t xml:space="preserve"> же</w:t>
      </w:r>
      <w:r w:rsidRPr="00E25160">
        <w:rPr>
          <w:sz w:val="24"/>
          <w:szCs w:val="24"/>
        </w:rPr>
        <w:t xml:space="preserve"> поразмышляем над позицией Посланника Аллаха </w:t>
      </w:r>
      <w:r>
        <w:rPr>
          <w:sz w:val="24"/>
          <w:szCs w:val="24"/>
        </w:rPr>
        <w:t>(мир ему и благословение Аллаха) в этой ситуации и</w:t>
      </w:r>
      <w:r w:rsidRPr="00E25160">
        <w:rPr>
          <w:sz w:val="24"/>
          <w:szCs w:val="24"/>
        </w:rPr>
        <w:t xml:space="preserve"> </w:t>
      </w:r>
      <w:r>
        <w:rPr>
          <w:sz w:val="24"/>
          <w:szCs w:val="24"/>
        </w:rPr>
        <w:t>над её результатом</w:t>
      </w:r>
      <w:r w:rsidRPr="00E25160">
        <w:rPr>
          <w:sz w:val="24"/>
          <w:szCs w:val="24"/>
        </w:rPr>
        <w:t>.</w:t>
      </w:r>
      <w:proofErr w:type="gramEnd"/>
      <w:r w:rsidRPr="00E25160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Быть может, мы возьмем её для себя в</w:t>
      </w:r>
      <w:r w:rsidRPr="00E25160">
        <w:rPr>
          <w:sz w:val="24"/>
          <w:szCs w:val="24"/>
        </w:rPr>
        <w:t xml:space="preserve"> </w:t>
      </w:r>
      <w:r>
        <w:rPr>
          <w:sz w:val="24"/>
          <w:szCs w:val="24"/>
        </w:rPr>
        <w:t>пример</w:t>
      </w:r>
      <w:r w:rsidRPr="00E25160">
        <w:rPr>
          <w:sz w:val="24"/>
          <w:szCs w:val="24"/>
        </w:rPr>
        <w:t xml:space="preserve"> и </w:t>
      </w:r>
      <w:r>
        <w:rPr>
          <w:sz w:val="24"/>
          <w:szCs w:val="24"/>
        </w:rPr>
        <w:t>будем подражать Пророку</w:t>
      </w:r>
      <w:r w:rsidRPr="00E25160">
        <w:rPr>
          <w:sz w:val="24"/>
          <w:szCs w:val="24"/>
        </w:rPr>
        <w:t xml:space="preserve"> Мухаммаду </w:t>
      </w:r>
      <w:r>
        <w:rPr>
          <w:sz w:val="24"/>
          <w:szCs w:val="24"/>
        </w:rPr>
        <w:t>(мир ему и благословение Аллаха)</w:t>
      </w:r>
      <w:r w:rsidRPr="00E25160">
        <w:rPr>
          <w:sz w:val="24"/>
          <w:szCs w:val="24"/>
        </w:rPr>
        <w:t xml:space="preserve"> в терпени</w:t>
      </w:r>
      <w:r>
        <w:rPr>
          <w:sz w:val="24"/>
          <w:szCs w:val="24"/>
        </w:rPr>
        <w:t>и</w:t>
      </w:r>
      <w:r w:rsidRPr="00E25160">
        <w:rPr>
          <w:sz w:val="24"/>
          <w:szCs w:val="24"/>
        </w:rPr>
        <w:t xml:space="preserve">, </w:t>
      </w:r>
      <w:r>
        <w:rPr>
          <w:sz w:val="24"/>
          <w:szCs w:val="24"/>
        </w:rPr>
        <w:t>мягкости,</w:t>
      </w:r>
      <w:r w:rsidRPr="00E25160">
        <w:rPr>
          <w:sz w:val="24"/>
          <w:szCs w:val="24"/>
        </w:rPr>
        <w:t xml:space="preserve"> доброт</w:t>
      </w:r>
      <w:r>
        <w:rPr>
          <w:sz w:val="24"/>
          <w:szCs w:val="24"/>
        </w:rPr>
        <w:t>е</w:t>
      </w:r>
      <w:r w:rsidRPr="00E25160">
        <w:rPr>
          <w:sz w:val="24"/>
          <w:szCs w:val="24"/>
        </w:rPr>
        <w:t xml:space="preserve"> и </w:t>
      </w:r>
      <w:r>
        <w:rPr>
          <w:sz w:val="24"/>
          <w:szCs w:val="24"/>
        </w:rPr>
        <w:t>оптимизме</w:t>
      </w:r>
      <w:r w:rsidRPr="00E25160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Сообщается, что </w:t>
      </w:r>
      <w:r>
        <w:rPr>
          <w:sz w:val="24"/>
          <w:szCs w:val="24"/>
        </w:rPr>
        <w:t xml:space="preserve">Аиша (да будет доволен ею Аллах) </w:t>
      </w:r>
      <w:r w:rsidRPr="005A5FEE">
        <w:rPr>
          <w:sz w:val="24"/>
          <w:szCs w:val="24"/>
        </w:rPr>
        <w:t xml:space="preserve">сказала: «Я совершила Умру вместе с Пророком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из Медины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огда мы достигли Мекки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я сказала: «Да станет мой отец и мать выкупом за тебя о </w:t>
      </w:r>
      <w:r>
        <w:rPr>
          <w:sz w:val="24"/>
          <w:szCs w:val="24"/>
        </w:rPr>
        <w:t>Посланник Аллаха!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>ногда я сокраща</w:t>
      </w:r>
      <w:r>
        <w:rPr>
          <w:sz w:val="24"/>
          <w:szCs w:val="24"/>
        </w:rPr>
        <w:t xml:space="preserve">ю молитву, а </w:t>
      </w:r>
      <w:r w:rsidRPr="005A5FEE">
        <w:rPr>
          <w:sz w:val="24"/>
          <w:szCs w:val="24"/>
        </w:rPr>
        <w:lastRenderedPageBreak/>
        <w:t xml:space="preserve">иногда </w:t>
      </w:r>
      <w:r>
        <w:rPr>
          <w:sz w:val="24"/>
          <w:szCs w:val="24"/>
        </w:rPr>
        <w:t>– совершаю</w:t>
      </w:r>
      <w:r w:rsidRPr="005A5FEE">
        <w:rPr>
          <w:sz w:val="24"/>
          <w:szCs w:val="24"/>
        </w:rPr>
        <w:t xml:space="preserve"> ее полностью</w:t>
      </w:r>
      <w:r w:rsidRPr="005A5FEE">
        <w:rPr>
          <w:rStyle w:val="FootnoteReference"/>
          <w:sz w:val="24"/>
          <w:szCs w:val="24"/>
        </w:rPr>
        <w:footnoteReference w:id="142"/>
      </w:r>
      <w:r w:rsidRPr="005A5FEE"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 xml:space="preserve"> некоторые дни я по</w:t>
      </w:r>
      <w:r>
        <w:rPr>
          <w:sz w:val="24"/>
          <w:szCs w:val="24"/>
        </w:rPr>
        <w:t>щусь</w:t>
      </w:r>
      <w:r w:rsidRPr="005A5FEE">
        <w:rPr>
          <w:sz w:val="24"/>
          <w:szCs w:val="24"/>
        </w:rPr>
        <w:t xml:space="preserve">, а в некоторые </w:t>
      </w:r>
      <w:r>
        <w:rPr>
          <w:sz w:val="24"/>
          <w:szCs w:val="24"/>
        </w:rPr>
        <w:t>– нет</w:t>
      </w:r>
      <w:r w:rsidRPr="005A5FEE">
        <w:rPr>
          <w:sz w:val="24"/>
          <w:szCs w:val="24"/>
        </w:rPr>
        <w:t>».</w:t>
      </w:r>
      <w:proofErr w:type="gramEnd"/>
      <w:r w:rsidRPr="005A5FEE">
        <w:rPr>
          <w:sz w:val="24"/>
          <w:szCs w:val="24"/>
        </w:rPr>
        <w:t xml:space="preserve"> Тогда он </w:t>
      </w:r>
      <w:r>
        <w:rPr>
          <w:sz w:val="24"/>
          <w:szCs w:val="24"/>
        </w:rPr>
        <w:t>(мир ему и благословение Аллаха) сказал</w:t>
      </w:r>
      <w:r w:rsidRPr="005A5FEE">
        <w:rPr>
          <w:sz w:val="24"/>
          <w:szCs w:val="24"/>
        </w:rPr>
        <w:t xml:space="preserve">: «О </w:t>
      </w:r>
      <w:r>
        <w:rPr>
          <w:sz w:val="24"/>
          <w:szCs w:val="24"/>
        </w:rPr>
        <w:t>Аиша</w:t>
      </w:r>
      <w:r w:rsidRPr="005A5FEE">
        <w:rPr>
          <w:sz w:val="24"/>
          <w:szCs w:val="24"/>
        </w:rPr>
        <w:t xml:space="preserve">, ты все </w:t>
      </w:r>
      <w:r>
        <w:rPr>
          <w:sz w:val="24"/>
          <w:szCs w:val="24"/>
        </w:rPr>
        <w:t>сделала</w:t>
      </w:r>
      <w:r w:rsidRPr="005A5FEE">
        <w:rPr>
          <w:sz w:val="24"/>
          <w:szCs w:val="24"/>
        </w:rPr>
        <w:t xml:space="preserve"> превосходно»</w:t>
      </w:r>
      <w:r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И он не упрекнул меня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43"/>
      </w:r>
      <w:r>
        <w:rPr>
          <w:sz w:val="24"/>
          <w:szCs w:val="24"/>
        </w:rPr>
        <w:t>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25" w:name="_Toc468702118"/>
      <w:r w:rsidRPr="00606E4F">
        <w:lastRenderedPageBreak/>
        <w:t>Еда Пророка (мир ему и благословение Аллаха)</w:t>
      </w:r>
      <w:bookmarkEnd w:id="25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Столы</w:t>
      </w:r>
      <w:r w:rsidRPr="00606E4F">
        <w:rPr>
          <w:sz w:val="24"/>
          <w:szCs w:val="24"/>
          <w:lang w:val="ru-RU"/>
        </w:rPr>
        <w:t xml:space="preserve"> в домах богачей и обладателей власти с утра до вечера ломятся от яств.</w:t>
      </w:r>
      <w:proofErr w:type="gramEnd"/>
      <w:r w:rsidRPr="00606E4F">
        <w:rPr>
          <w:sz w:val="24"/>
          <w:szCs w:val="24"/>
          <w:lang w:val="ru-RU"/>
        </w:rPr>
        <w:t xml:space="preserve"> А как же Пророк этой уммы (мир ему и благословение Аллаха), чья власть распространилась на многие страны и народы? К нему прибывают караваны, наполненные едой и имуществом. Его руки переполняет золото и серебро. Но какова его еда и питье? Разве он (мир ему и благословение Аллаха) живет как короли? Является ли его еда едой богачей и знати? Не удивляйся, тому, что Посланник Аллаха (мир ему и благословение Аллаха) был аскетичен и довольствовался малым. Анас (да будет доволен им Аллах) рассказывает: «Поистине, Пророк (мир ему и благословение Аллаха) никогда не ел еду из хлеба и мяса на обед и на ужин. Кроме редких случаев»</w:t>
      </w:r>
      <w:r w:rsidRPr="005A5FEE">
        <w:rPr>
          <w:rStyle w:val="FootnoteReference"/>
          <w:sz w:val="24"/>
          <w:szCs w:val="24"/>
        </w:rPr>
        <w:footnoteReference w:id="144"/>
      </w:r>
      <w:r w:rsidRPr="00606E4F">
        <w:rPr>
          <w:sz w:val="24"/>
          <w:szCs w:val="24"/>
          <w:lang w:val="ru-RU"/>
        </w:rPr>
        <w:t xml:space="preserve">. 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Это означает, что Пророк (мир ему и благословение Аллаха) насыщался лишь изредка или же когда к нему (мир ему и благословение Аллаха) приходили гости. Тогда он (мир ему и благословение Аллаха) угощал их и ел сам.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Аиша (да будет доволен ею Аллах) сказала: «Вплоть до самой смерти Мухаммада (мир ему и благословение Аллаха) члены его семьи никогда не ели ячменного хлеба досыта в течение двух дней подряд»</w:t>
      </w:r>
      <w:r w:rsidRPr="005A5FEE">
        <w:rPr>
          <w:rStyle w:val="FootnoteReference"/>
          <w:sz w:val="24"/>
          <w:szCs w:val="24"/>
        </w:rPr>
        <w:footnoteReference w:id="145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В другой версии этого хадиса сообщается, что Аиша (да будет доволен ею Аллах) сказала: «С тех пор, как </w:t>
      </w:r>
      <w:r w:rsidRPr="00606E4F">
        <w:rPr>
          <w:sz w:val="24"/>
          <w:szCs w:val="24"/>
          <w:lang w:val="ru-RU"/>
        </w:rPr>
        <w:lastRenderedPageBreak/>
        <w:t>Мухаммад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ru-RU"/>
        </w:rPr>
        <w:t>(мир ему и благословение Аллаха) приехал в Медину и до самой его смерти, членам его семьи никогда не приходилось есть пшеничного хлеба досыта в течение трёх дней подряд»</w:t>
      </w:r>
      <w:r w:rsidRPr="005A5FEE">
        <w:rPr>
          <w:rStyle w:val="FootnoteReference"/>
          <w:sz w:val="24"/>
          <w:szCs w:val="24"/>
        </w:rPr>
        <w:footnoteReference w:id="146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Бывало даже так, что во рту у Пророка (мир ему и благословение Аллаха) не было даже кусочка еды и он ложился спать голодным.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Ибн Аббас (да будет доволен ими Аллах) сказал: «Бывало так что Посланник Аллаха (мир ему и благословение Аллаха) и его семья ночевали две ночи подряд голодными, ничего не находив поужинать. И большинство хлеба, который они ели, был из ячменя»</w:t>
      </w:r>
      <w:r w:rsidRPr="005A5FEE">
        <w:rPr>
          <w:rStyle w:val="FootnoteReference"/>
          <w:sz w:val="24"/>
          <w:szCs w:val="24"/>
        </w:rPr>
        <w:footnoteReference w:id="147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Так происходило не из-за нехватки или бедности. Наоборот, бывало так, что у Пророка (мир ему и благословение Аллаха) было в изобилии имущества. Ему (мир ему и благословение Аллаха) дарили породистых верблюдов, навьюченных богатствами. Однако Всевышний Аллах (Свят Он и Велик) избрал для Своего Посланника (мир ему и благословение Аллаха) самое достойное положение.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Сообщается, что Укба Ибн аль-Харис (да будет доволен им Аллах) сказал: «Однажды я совершал послеполуденную молитву позади Пророка (мир ему и благословение Аллаха), который после ее окончания быстро поднялся и прошёл через ряды людей, направляясь к комнате одной из своих жён. Люди были испуганы </w:t>
      </w:r>
      <w:r w:rsidRPr="00606E4F">
        <w:rPr>
          <w:sz w:val="24"/>
          <w:szCs w:val="24"/>
          <w:lang w:val="ru-RU"/>
        </w:rPr>
        <w:lastRenderedPageBreak/>
        <w:t xml:space="preserve">подобной поспешностью, а спустя некоторое время он вышел к ним, увидел, что они удивлены тем, что он так спешил, и сказал: «Я оставил у себя дома золото, являющееся частью </w:t>
      </w:r>
      <w:r w:rsidRPr="00606E4F">
        <w:rPr>
          <w:i/>
          <w:iCs/>
          <w:sz w:val="24"/>
          <w:szCs w:val="24"/>
          <w:lang w:val="ru-RU"/>
        </w:rPr>
        <w:t>милостыни</w:t>
      </w:r>
      <w:r w:rsidRPr="00606E4F">
        <w:rPr>
          <w:sz w:val="24"/>
          <w:szCs w:val="24"/>
          <w:lang w:val="ru-RU"/>
        </w:rPr>
        <w:t>. Я приказал раздать его, не желая, чтобы оно и дальше отвлекало меня».</w:t>
      </w:r>
      <w:r w:rsidRPr="005A5FEE">
        <w:rPr>
          <w:rStyle w:val="FootnoteReference"/>
          <w:sz w:val="24"/>
          <w:szCs w:val="24"/>
        </w:rPr>
        <w:footnoteReference w:id="148"/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Удивительная щедрость и великодушие, которым нет равных, исходили от Пророка этой уммы (мир ему и благословение Аллаха).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606E4F">
        <w:rPr>
          <w:sz w:val="24"/>
          <w:szCs w:val="24"/>
          <w:lang w:val="ru-RU"/>
        </w:rPr>
        <w:t>Сообщается, что Анас (да будет доволен им Аллах) сказал: «Кто бы и о чём бы ни просил Посланника Аллаха (мир ему и благословение Аллаха), ради ислама, он всегда давал ему это. Однажды к нему явился какой-то человек и он велел дать ему так много овец, что казалось, будто они заполняют собой всё пространство между двумя горами.</w:t>
      </w:r>
      <w:r>
        <w:rPr>
          <w:sz w:val="24"/>
          <w:szCs w:val="24"/>
        </w:rPr>
        <w:t> И этот человек</w:t>
      </w:r>
      <w:r w:rsidRPr="005A5FEE">
        <w:rPr>
          <w:sz w:val="24"/>
          <w:szCs w:val="24"/>
        </w:rPr>
        <w:t xml:space="preserve"> вернулся к своим соплеменникам и сказал: «О люди, принимайте ислам, ибо, поист</w:t>
      </w:r>
      <w:r>
        <w:rPr>
          <w:sz w:val="24"/>
          <w:szCs w:val="24"/>
        </w:rPr>
        <w:t xml:space="preserve">ине, Мухаммад преподносит дары </w:t>
      </w:r>
      <w:r w:rsidRPr="005A5FEE">
        <w:rPr>
          <w:sz w:val="24"/>
          <w:szCs w:val="24"/>
        </w:rPr>
        <w:t>ка</w:t>
      </w:r>
      <w:r>
        <w:rPr>
          <w:sz w:val="24"/>
          <w:szCs w:val="24"/>
        </w:rPr>
        <w:t>к тот, кто не боится бедности</w:t>
      </w:r>
      <w:proofErr w:type="gramStart"/>
      <w:r>
        <w:rPr>
          <w:sz w:val="24"/>
          <w:szCs w:val="24"/>
        </w:rPr>
        <w:t>!</w:t>
      </w:r>
      <w:r w:rsidRPr="005A5FEE">
        <w:rPr>
          <w:sz w:val="24"/>
          <w:szCs w:val="24"/>
        </w:rPr>
        <w:t>»</w:t>
      </w:r>
      <w:proofErr w:type="gramEnd"/>
      <w:r w:rsidRPr="005A5FEE">
        <w:rPr>
          <w:rStyle w:val="FootnoteReference"/>
          <w:sz w:val="24"/>
          <w:szCs w:val="24"/>
        </w:rPr>
        <w:footnoteReference w:id="149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Также</w:t>
      </w:r>
      <w:r w:rsidRPr="005A5FEE">
        <w:rPr>
          <w:sz w:val="24"/>
          <w:szCs w:val="24"/>
        </w:rPr>
        <w:t xml:space="preserve"> поразмышляй над положением Пророка этой уммы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Передается, что Анас</w:t>
      </w:r>
      <w:r>
        <w:rPr>
          <w:sz w:val="24"/>
          <w:szCs w:val="24"/>
        </w:rPr>
        <w:t xml:space="preserve"> (да будет доволен им Аллах) </w:t>
      </w:r>
      <w:r w:rsidRPr="005A5FEE">
        <w:rPr>
          <w:sz w:val="24"/>
          <w:szCs w:val="24"/>
        </w:rPr>
        <w:t xml:space="preserve">сказал: «Пророк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до самой своей смерти никогда не ел за обеденным столом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Также </w:t>
      </w:r>
      <w:r w:rsidRPr="005A5FEE">
        <w:rPr>
          <w:sz w:val="24"/>
          <w:szCs w:val="24"/>
        </w:rPr>
        <w:t>никогда до самой своей смерт</w:t>
      </w:r>
      <w:r>
        <w:rPr>
          <w:sz w:val="24"/>
          <w:szCs w:val="24"/>
        </w:rPr>
        <w:t>и не ел он хлеба из тонкой муки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50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Аиша (да будет доволен ею Аллах) </w:t>
      </w:r>
      <w:r w:rsidRPr="005A5FEE">
        <w:rPr>
          <w:sz w:val="24"/>
          <w:szCs w:val="24"/>
        </w:rPr>
        <w:t xml:space="preserve">вспоминала, что иногда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приходил </w:t>
      </w:r>
      <w:r w:rsidRPr="005A5FEE">
        <w:rPr>
          <w:sz w:val="24"/>
          <w:szCs w:val="24"/>
        </w:rPr>
        <w:lastRenderedPageBreak/>
        <w:t>к ней и спрашивал: «Есть ли у тебя что-то на завтрак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когда она отвечала, что нет, т</w:t>
      </w:r>
      <w:r w:rsidRPr="005A5FEE">
        <w:rPr>
          <w:sz w:val="24"/>
          <w:szCs w:val="24"/>
        </w:rPr>
        <w:t>о он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говорил: «Тогда я пощусь»</w:t>
      </w:r>
      <w:r w:rsidRPr="005A5FEE">
        <w:rPr>
          <w:rStyle w:val="FootnoteReference"/>
          <w:sz w:val="24"/>
          <w:szCs w:val="24"/>
        </w:rPr>
        <w:footnoteReference w:id="151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Достоверно известно</w:t>
      </w:r>
      <w:r w:rsidRPr="005A5FEE">
        <w:rPr>
          <w:sz w:val="24"/>
          <w:szCs w:val="24"/>
        </w:rPr>
        <w:t xml:space="preserve">, что </w:t>
      </w:r>
      <w:r>
        <w:rPr>
          <w:sz w:val="24"/>
          <w:szCs w:val="24"/>
        </w:rPr>
        <w:t xml:space="preserve">иногда бывало так, что </w:t>
      </w:r>
      <w:r w:rsidRPr="005A5FEE">
        <w:rPr>
          <w:sz w:val="24"/>
          <w:szCs w:val="24"/>
        </w:rPr>
        <w:t xml:space="preserve">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и его семья в течении месяца или двух питались </w:t>
      </w:r>
      <w:r>
        <w:rPr>
          <w:sz w:val="24"/>
          <w:szCs w:val="24"/>
        </w:rPr>
        <w:t>только</w:t>
      </w:r>
      <w:r w:rsidRPr="005A5FEE">
        <w:rPr>
          <w:sz w:val="24"/>
          <w:szCs w:val="24"/>
        </w:rPr>
        <w:t xml:space="preserve"> финик</w:t>
      </w:r>
      <w:r>
        <w:rPr>
          <w:sz w:val="24"/>
          <w:szCs w:val="24"/>
        </w:rPr>
        <w:t>ами</w:t>
      </w:r>
      <w:r w:rsidRPr="005A5FEE">
        <w:rPr>
          <w:sz w:val="24"/>
          <w:szCs w:val="24"/>
        </w:rPr>
        <w:t xml:space="preserve"> и вод</w:t>
      </w:r>
      <w:r>
        <w:rPr>
          <w:sz w:val="24"/>
          <w:szCs w:val="24"/>
        </w:rPr>
        <w:t>ой</w:t>
      </w:r>
      <w:r w:rsidRPr="005A5FEE">
        <w:rPr>
          <w:rStyle w:val="FootnoteReference"/>
          <w:sz w:val="24"/>
          <w:szCs w:val="24"/>
        </w:rPr>
        <w:footnoteReference w:id="152"/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 xml:space="preserve">месте с этой </w:t>
      </w:r>
      <w:r>
        <w:rPr>
          <w:sz w:val="24"/>
          <w:szCs w:val="24"/>
        </w:rPr>
        <w:t>нетребовательностью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неприхотливостью к </w:t>
      </w:r>
      <w:r w:rsidRPr="005A5FEE">
        <w:rPr>
          <w:sz w:val="24"/>
          <w:szCs w:val="24"/>
        </w:rPr>
        <w:t>еде, поистине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его высокий нрав и исламск</w:t>
      </w:r>
      <w:r>
        <w:rPr>
          <w:sz w:val="24"/>
          <w:szCs w:val="24"/>
        </w:rPr>
        <w:t>ое воспитание побуждали</w:t>
      </w:r>
      <w:r w:rsidRPr="005A5FEE">
        <w:rPr>
          <w:sz w:val="24"/>
          <w:szCs w:val="24"/>
        </w:rPr>
        <w:t xml:space="preserve"> его к благодарности за милость, которую </w:t>
      </w:r>
      <w:r>
        <w:rPr>
          <w:sz w:val="24"/>
          <w:szCs w:val="24"/>
        </w:rPr>
        <w:t>оказал ему</w:t>
      </w:r>
      <w:r w:rsidRPr="005A5FEE">
        <w:rPr>
          <w:sz w:val="24"/>
          <w:szCs w:val="24"/>
        </w:rPr>
        <w:t xml:space="preserve"> Всевышний Аллах, а затем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 </w:t>
      </w:r>
      <w:r w:rsidRPr="005A5FEE">
        <w:rPr>
          <w:sz w:val="24"/>
          <w:szCs w:val="24"/>
        </w:rPr>
        <w:t>благодарност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тому, кто</w:t>
      </w:r>
      <w:r w:rsidRPr="00797B68">
        <w:rPr>
          <w:sz w:val="24"/>
          <w:szCs w:val="24"/>
        </w:rPr>
        <w:t xml:space="preserve"> </w:t>
      </w:r>
      <w:r>
        <w:rPr>
          <w:sz w:val="24"/>
          <w:szCs w:val="24"/>
        </w:rPr>
        <w:t>оказал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её ему (мир ему и благословение Аллаха).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Пророк </w:t>
      </w:r>
      <w:r>
        <w:rPr>
          <w:sz w:val="24"/>
          <w:szCs w:val="24"/>
        </w:rPr>
        <w:t xml:space="preserve">(мир ему и благословение Аллаха) никогда не порицал </w:t>
      </w:r>
      <w:r w:rsidRPr="005A5FEE">
        <w:rPr>
          <w:sz w:val="24"/>
          <w:szCs w:val="24"/>
        </w:rPr>
        <w:t xml:space="preserve">человека </w:t>
      </w:r>
      <w:r>
        <w:rPr>
          <w:sz w:val="24"/>
          <w:szCs w:val="24"/>
        </w:rPr>
        <w:t xml:space="preserve">за его ошибку </w:t>
      </w:r>
      <w:r w:rsidRPr="005A5FEE">
        <w:rPr>
          <w:sz w:val="24"/>
          <w:szCs w:val="24"/>
        </w:rPr>
        <w:t>или не до</w:t>
      </w:r>
      <w:r>
        <w:rPr>
          <w:sz w:val="24"/>
          <w:szCs w:val="24"/>
        </w:rPr>
        <w:t>стижение</w:t>
      </w:r>
      <w:r w:rsidRPr="005A5FEE">
        <w:rPr>
          <w:sz w:val="24"/>
          <w:szCs w:val="24"/>
        </w:rPr>
        <w:t xml:space="preserve"> должного результата.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н</w:t>
      </w:r>
      <w:r>
        <w:rPr>
          <w:sz w:val="24"/>
          <w:szCs w:val="24"/>
        </w:rPr>
        <w:t xml:space="preserve"> (мир ему и благословение Аллаха) </w:t>
      </w:r>
      <w:r w:rsidRPr="005A5FEE">
        <w:rPr>
          <w:sz w:val="24"/>
          <w:szCs w:val="24"/>
        </w:rPr>
        <w:t>не ругал еду и не осуждал того, кто ее приготовил</w:t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Поистине, он </w:t>
      </w:r>
      <w:r>
        <w:rPr>
          <w:sz w:val="24"/>
          <w:szCs w:val="24"/>
        </w:rPr>
        <w:t xml:space="preserve">– </w:t>
      </w:r>
      <w:r w:rsidRPr="005A5FEE">
        <w:rPr>
          <w:sz w:val="24"/>
          <w:szCs w:val="24"/>
        </w:rPr>
        <w:t>Пророк уммы</w:t>
      </w:r>
      <w:r>
        <w:rPr>
          <w:sz w:val="24"/>
          <w:szCs w:val="24"/>
        </w:rPr>
        <w:t xml:space="preserve"> (мир ему и благословение Аллаха): его</w:t>
      </w:r>
      <w:r w:rsidRPr="005A5FEE">
        <w:rPr>
          <w:sz w:val="24"/>
          <w:szCs w:val="24"/>
        </w:rPr>
        <w:t xml:space="preserve"> не заботил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насыщение</w:t>
      </w:r>
      <w:r w:rsidRPr="005A5FEE">
        <w:rPr>
          <w:sz w:val="24"/>
          <w:szCs w:val="24"/>
        </w:rPr>
        <w:t xml:space="preserve"> живот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Передается, что Абу </w:t>
      </w:r>
      <w:r>
        <w:rPr>
          <w:sz w:val="24"/>
          <w:szCs w:val="24"/>
        </w:rPr>
        <w:t xml:space="preserve">Хурейра (да будет доволен им Аллах) </w:t>
      </w:r>
      <w:r w:rsidRPr="005A5FEE">
        <w:rPr>
          <w:sz w:val="24"/>
          <w:szCs w:val="24"/>
        </w:rPr>
        <w:t>сказал: «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никогда не порицал еду</w:t>
      </w:r>
      <w:r>
        <w:rPr>
          <w:sz w:val="24"/>
          <w:szCs w:val="24"/>
        </w:rPr>
        <w:t>:</w:t>
      </w:r>
      <w:r w:rsidRPr="005A5FEE">
        <w:rPr>
          <w:sz w:val="24"/>
          <w:szCs w:val="24"/>
        </w:rPr>
        <w:t xml:space="preserve"> если он желал ее, т</w:t>
      </w:r>
      <w:r>
        <w:rPr>
          <w:sz w:val="24"/>
          <w:szCs w:val="24"/>
        </w:rPr>
        <w:t>о ел, а если не желал, то не ел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53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5A5FEE">
        <w:rPr>
          <w:sz w:val="24"/>
          <w:szCs w:val="24"/>
        </w:rPr>
        <w:t>аши</w:t>
      </w:r>
      <w:r>
        <w:rPr>
          <w:sz w:val="24"/>
          <w:szCs w:val="24"/>
        </w:rPr>
        <w:t xml:space="preserve">м </w:t>
      </w:r>
      <w:r w:rsidRPr="005A5FEE">
        <w:rPr>
          <w:sz w:val="24"/>
          <w:szCs w:val="24"/>
        </w:rPr>
        <w:t>дороги</w:t>
      </w:r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 xml:space="preserve"> и любимы</w:t>
      </w:r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 xml:space="preserve"> брать</w:t>
      </w:r>
      <w:r>
        <w:rPr>
          <w:sz w:val="24"/>
          <w:szCs w:val="24"/>
        </w:rPr>
        <w:t>ям,</w:t>
      </w:r>
      <w:r w:rsidRPr="005A5FEE">
        <w:rPr>
          <w:sz w:val="24"/>
          <w:szCs w:val="24"/>
        </w:rPr>
        <w:t xml:space="preserve"> которые </w:t>
      </w:r>
      <w:r>
        <w:rPr>
          <w:sz w:val="24"/>
          <w:szCs w:val="24"/>
        </w:rPr>
        <w:t>столкнутся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с подобной ситуацией</w:t>
      </w:r>
      <w:r w:rsidRPr="005A5FEE">
        <w:rPr>
          <w:sz w:val="24"/>
          <w:szCs w:val="24"/>
        </w:rPr>
        <w:t xml:space="preserve">, я бы хотел </w:t>
      </w:r>
      <w:r>
        <w:rPr>
          <w:sz w:val="24"/>
          <w:szCs w:val="24"/>
        </w:rPr>
        <w:lastRenderedPageBreak/>
        <w:t>процитировать</w:t>
      </w:r>
      <w:r w:rsidRPr="005A5FEE">
        <w:rPr>
          <w:sz w:val="24"/>
          <w:szCs w:val="24"/>
        </w:rPr>
        <w:t xml:space="preserve"> следующие слова Шейх</w:t>
      </w:r>
      <w:r>
        <w:rPr>
          <w:sz w:val="24"/>
          <w:szCs w:val="24"/>
        </w:rPr>
        <w:t xml:space="preserve"> а</w:t>
      </w:r>
      <w:r w:rsidRPr="005A5FEE">
        <w:rPr>
          <w:sz w:val="24"/>
          <w:szCs w:val="24"/>
        </w:rPr>
        <w:t>ль-Ислама Ибн Таймийи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помилует его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>: «</w:t>
      </w:r>
      <w:r>
        <w:rPr>
          <w:sz w:val="24"/>
          <w:szCs w:val="24"/>
        </w:rPr>
        <w:t>Ч</w:t>
      </w:r>
      <w:r w:rsidRPr="005A5FEE">
        <w:rPr>
          <w:sz w:val="24"/>
          <w:szCs w:val="24"/>
        </w:rPr>
        <w:t>то же касается еды и одежды, то лучшее руководство</w:t>
      </w:r>
      <w:r>
        <w:rPr>
          <w:sz w:val="24"/>
          <w:szCs w:val="24"/>
        </w:rPr>
        <w:t xml:space="preserve"> – </w:t>
      </w:r>
      <w:r w:rsidRPr="005A5FEE">
        <w:rPr>
          <w:sz w:val="24"/>
          <w:szCs w:val="24"/>
        </w:rPr>
        <w:t xml:space="preserve">руководство Мухаммада </w:t>
      </w:r>
      <w:r>
        <w:rPr>
          <w:sz w:val="24"/>
          <w:szCs w:val="24"/>
        </w:rPr>
        <w:t>(мир ему и благословение Аллаха).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Е</w:t>
      </w:r>
      <w:r w:rsidRPr="005A5FEE">
        <w:rPr>
          <w:sz w:val="24"/>
          <w:szCs w:val="24"/>
          <w:lang w:val="uk-UA"/>
        </w:rPr>
        <w:t>го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(мир ему и благословение Аллаха) </w:t>
      </w:r>
      <w:r w:rsidRPr="005A5FEE">
        <w:rPr>
          <w:sz w:val="24"/>
          <w:szCs w:val="24"/>
        </w:rPr>
        <w:t xml:space="preserve">нравом в еде было то, что он ел </w:t>
      </w:r>
      <w:r>
        <w:rPr>
          <w:sz w:val="24"/>
          <w:szCs w:val="24"/>
        </w:rPr>
        <w:t>по возможности и если желал этого</w:t>
      </w:r>
      <w:r w:rsidRPr="005A5FEE"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>огда было мясо и хлеб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он ел его.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А когда были фрукты, хлеб и мясо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он ел их.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Когда были только финики или хлеб, он ел то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было.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 xml:space="preserve">огда </w:t>
      </w:r>
      <w:r>
        <w:rPr>
          <w:sz w:val="24"/>
          <w:szCs w:val="24"/>
        </w:rPr>
        <w:t>ему (мир ему и благословение Аллаха)</w:t>
      </w:r>
      <w:r w:rsidRPr="005A5FEE">
        <w:rPr>
          <w:sz w:val="24"/>
          <w:szCs w:val="24"/>
        </w:rPr>
        <w:t xml:space="preserve"> приносили каких-то два вида еды,</w:t>
      </w:r>
      <w:r>
        <w:rPr>
          <w:sz w:val="24"/>
          <w:szCs w:val="24"/>
        </w:rPr>
        <w:t xml:space="preserve"> то</w:t>
      </w:r>
      <w:r w:rsidRPr="005A5FEE">
        <w:rPr>
          <w:sz w:val="24"/>
          <w:szCs w:val="24"/>
        </w:rPr>
        <w:t xml:space="preserve"> он </w:t>
      </w:r>
      <w:r>
        <w:rPr>
          <w:sz w:val="24"/>
          <w:szCs w:val="24"/>
        </w:rPr>
        <w:t xml:space="preserve">никогда не </w:t>
      </w:r>
      <w:r w:rsidRPr="005A5FEE">
        <w:rPr>
          <w:sz w:val="24"/>
          <w:szCs w:val="24"/>
        </w:rPr>
        <w:t>говорил: «Я не ем два вида</w:t>
      </w:r>
      <w:r>
        <w:rPr>
          <w:sz w:val="24"/>
          <w:szCs w:val="24"/>
        </w:rPr>
        <w:t xml:space="preserve"> вместе»</w:t>
      </w:r>
      <w:r w:rsidRPr="005A5FEE">
        <w:rPr>
          <w:sz w:val="24"/>
          <w:szCs w:val="24"/>
        </w:rPr>
        <w:t xml:space="preserve">. </w:t>
      </w:r>
      <w:proofErr w:type="gramStart"/>
      <w:r w:rsidRPr="005A5FEE">
        <w:rPr>
          <w:sz w:val="24"/>
          <w:szCs w:val="24"/>
        </w:rPr>
        <w:t>И он</w:t>
      </w:r>
      <w:r>
        <w:rPr>
          <w:sz w:val="24"/>
          <w:szCs w:val="24"/>
        </w:rPr>
        <w:t xml:space="preserve"> (мир ему и благословение Аллаха)</w:t>
      </w:r>
      <w:r w:rsidRPr="005A5FEE">
        <w:rPr>
          <w:sz w:val="24"/>
          <w:szCs w:val="24"/>
        </w:rPr>
        <w:t xml:space="preserve"> не воздерживался от </w:t>
      </w:r>
      <w:r>
        <w:rPr>
          <w:sz w:val="24"/>
          <w:szCs w:val="24"/>
        </w:rPr>
        <w:t xml:space="preserve">вкусной или сладкой </w:t>
      </w:r>
      <w:r w:rsidRPr="005A5FEE">
        <w:rPr>
          <w:sz w:val="24"/>
          <w:szCs w:val="24"/>
        </w:rPr>
        <w:t>еды.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5A5FEE">
        <w:rPr>
          <w:sz w:val="24"/>
          <w:szCs w:val="24"/>
        </w:rPr>
        <w:t xml:space="preserve">ак </w:t>
      </w:r>
      <w:r>
        <w:rPr>
          <w:sz w:val="24"/>
          <w:szCs w:val="24"/>
        </w:rPr>
        <w:t>упоминается</w:t>
      </w:r>
      <w:r w:rsidRPr="005A5FEE">
        <w:rPr>
          <w:sz w:val="24"/>
          <w:szCs w:val="24"/>
        </w:rPr>
        <w:t xml:space="preserve"> в хадисе: «</w:t>
      </w:r>
      <w:r>
        <w:rPr>
          <w:sz w:val="24"/>
          <w:szCs w:val="24"/>
        </w:rPr>
        <w:t>Я</w:t>
      </w:r>
      <w:r w:rsidRPr="009D7813">
        <w:rPr>
          <w:sz w:val="24"/>
          <w:szCs w:val="24"/>
        </w:rPr>
        <w:t xml:space="preserve"> соблюдаю пост и разговляюсь, молюсь и сплю, а также женюсь на женщинах. </w:t>
      </w:r>
      <w:proofErr w:type="gramStart"/>
      <w:r w:rsidRPr="009D7813">
        <w:rPr>
          <w:sz w:val="24"/>
          <w:szCs w:val="24"/>
        </w:rPr>
        <w:t>А всякий, кто не желает следовать моим путем, не имеет ко мне никакого отношения</w:t>
      </w:r>
      <w:r w:rsidRPr="005A5FEE">
        <w:rPr>
          <w:sz w:val="24"/>
          <w:szCs w:val="24"/>
        </w:rPr>
        <w:t>»</w:t>
      </w:r>
      <w:r>
        <w:rPr>
          <w:sz w:val="24"/>
          <w:szCs w:val="24"/>
        </w:rPr>
        <w:t>.</w:t>
      </w:r>
      <w:proofErr w:type="gramEnd"/>
    </w:p>
    <w:p w:rsidR="00A44F7A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 xml:space="preserve">Всевышний Аллах </w:t>
      </w:r>
      <w:r>
        <w:rPr>
          <w:sz w:val="24"/>
          <w:szCs w:val="24"/>
        </w:rPr>
        <w:t>(Свят Он и Велик)</w:t>
      </w:r>
      <w:r w:rsidRPr="005A5FEE">
        <w:rPr>
          <w:sz w:val="24"/>
          <w:szCs w:val="24"/>
        </w:rPr>
        <w:t xml:space="preserve"> приказал есть благ</w:t>
      </w:r>
      <w:r>
        <w:rPr>
          <w:sz w:val="24"/>
          <w:szCs w:val="24"/>
        </w:rPr>
        <w:t>ую пищу – за это</w:t>
      </w:r>
      <w:r w:rsidRPr="005A5FEE">
        <w:rPr>
          <w:sz w:val="24"/>
          <w:szCs w:val="24"/>
        </w:rPr>
        <w:t xml:space="preserve"> хвала Аллаху</w:t>
      </w:r>
      <w:r>
        <w:rPr>
          <w:sz w:val="24"/>
          <w:szCs w:val="24"/>
        </w:rPr>
        <w:t>.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от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кто запрещает </w:t>
      </w:r>
      <w:r>
        <w:rPr>
          <w:sz w:val="24"/>
          <w:szCs w:val="24"/>
        </w:rPr>
        <w:t xml:space="preserve">есть </w:t>
      </w:r>
      <w:r w:rsidRPr="005A5FEE">
        <w:rPr>
          <w:sz w:val="24"/>
          <w:szCs w:val="24"/>
        </w:rPr>
        <w:t>благое</w:t>
      </w:r>
      <w:r>
        <w:rPr>
          <w:sz w:val="24"/>
          <w:szCs w:val="24"/>
        </w:rPr>
        <w:t xml:space="preserve"> –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покушается на право Аллаха.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 </w:t>
      </w:r>
      <w:r w:rsidRPr="005A5FEE">
        <w:rPr>
          <w:sz w:val="24"/>
          <w:szCs w:val="24"/>
        </w:rPr>
        <w:t>тот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кто не благодарит</w:t>
      </w:r>
      <w:r>
        <w:rPr>
          <w:sz w:val="24"/>
          <w:szCs w:val="24"/>
        </w:rPr>
        <w:t xml:space="preserve"> Его – проявляет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высокомерие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 xml:space="preserve">уть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 xml:space="preserve"> прямой и </w:t>
      </w:r>
      <w:r>
        <w:rPr>
          <w:sz w:val="24"/>
          <w:szCs w:val="24"/>
        </w:rPr>
        <w:t>ясный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тклонивши</w:t>
      </w:r>
      <w:r>
        <w:rPr>
          <w:sz w:val="24"/>
          <w:szCs w:val="24"/>
        </w:rPr>
        <w:t>еся от него бывают двух типов:</w:t>
      </w:r>
    </w:p>
    <w:p w:rsidR="00A44F7A" w:rsidRDefault="00A44F7A" w:rsidP="007D1C30">
      <w:pPr>
        <w:numPr>
          <w:ilvl w:val="0"/>
          <w:numId w:val="17"/>
        </w:numPr>
        <w:bidi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Pr="005A5FEE">
        <w:rPr>
          <w:sz w:val="24"/>
          <w:szCs w:val="24"/>
        </w:rPr>
        <w:t>юди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которые </w:t>
      </w:r>
      <w:r>
        <w:rPr>
          <w:sz w:val="24"/>
          <w:szCs w:val="24"/>
        </w:rPr>
        <w:t>наруш</w:t>
      </w:r>
      <w:r w:rsidRPr="005A5FEE">
        <w:rPr>
          <w:sz w:val="24"/>
          <w:szCs w:val="24"/>
        </w:rPr>
        <w:t>ают границы и следуют страстям вместе с отказом выполн</w:t>
      </w:r>
      <w:r>
        <w:rPr>
          <w:sz w:val="24"/>
          <w:szCs w:val="24"/>
        </w:rPr>
        <w:t>ять</w:t>
      </w:r>
      <w:r w:rsidRPr="005A5FEE">
        <w:rPr>
          <w:sz w:val="24"/>
          <w:szCs w:val="24"/>
        </w:rPr>
        <w:t xml:space="preserve"> обяза</w:t>
      </w:r>
      <w:r>
        <w:rPr>
          <w:sz w:val="24"/>
          <w:szCs w:val="24"/>
        </w:rPr>
        <w:t>нности;</w:t>
      </w:r>
    </w:p>
    <w:p w:rsidR="00A44F7A" w:rsidRPr="005A5FEE" w:rsidRDefault="00A44F7A" w:rsidP="007D1C30">
      <w:pPr>
        <w:numPr>
          <w:ilvl w:val="0"/>
          <w:numId w:val="17"/>
        </w:numPr>
        <w:bidi w:val="0"/>
        <w:spacing w:line="276" w:lineRule="auto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>люди</w:t>
      </w:r>
      <w:proofErr w:type="gramEnd"/>
      <w:r w:rsidRPr="005A5FEE">
        <w:rPr>
          <w:sz w:val="24"/>
          <w:szCs w:val="24"/>
        </w:rPr>
        <w:t>, которые запрещают благое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внося в религию монашество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которое не узаконил Всевышний Аллах</w:t>
      </w:r>
      <w:r>
        <w:rPr>
          <w:sz w:val="24"/>
          <w:szCs w:val="24"/>
        </w:rPr>
        <w:t>:</w:t>
      </w:r>
      <w:r w:rsidRPr="005A5FEE">
        <w:rPr>
          <w:sz w:val="24"/>
          <w:szCs w:val="24"/>
        </w:rPr>
        <w:t xml:space="preserve"> в исламе нет места монашеству»</w:t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lastRenderedPageBreak/>
        <w:t>Затем он сказал: «</w:t>
      </w:r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 xml:space="preserve">се что дозволено – благое, 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все благое – дозволено. </w:t>
      </w:r>
      <w:proofErr w:type="gramStart"/>
      <w:r w:rsidRPr="005A5FEE">
        <w:rPr>
          <w:sz w:val="24"/>
          <w:szCs w:val="24"/>
        </w:rPr>
        <w:t>Ведь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поистине, Всевышний Аллах </w:t>
      </w:r>
      <w:r>
        <w:rPr>
          <w:sz w:val="24"/>
          <w:szCs w:val="24"/>
        </w:rPr>
        <w:t>(Свят Он и Велик) разрешил нам благое</w:t>
      </w:r>
      <w:r w:rsidRPr="005A5FEE">
        <w:rPr>
          <w:sz w:val="24"/>
          <w:szCs w:val="24"/>
        </w:rPr>
        <w:t xml:space="preserve"> и запретил мерзкое.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Однако благо должно быть полезным.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Также</w:t>
      </w:r>
      <w:r w:rsidRPr="005A5FEE">
        <w:rPr>
          <w:sz w:val="24"/>
          <w:szCs w:val="24"/>
        </w:rPr>
        <w:t xml:space="preserve"> Всевышний Аллах </w:t>
      </w:r>
      <w:r>
        <w:rPr>
          <w:sz w:val="24"/>
          <w:szCs w:val="24"/>
        </w:rPr>
        <w:t>(Свят Он и Велик)</w:t>
      </w:r>
      <w:r w:rsidRPr="005A5FEE">
        <w:rPr>
          <w:sz w:val="24"/>
          <w:szCs w:val="24"/>
        </w:rPr>
        <w:t xml:space="preserve"> запретил все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вреди</w:t>
      </w: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 xml:space="preserve">, и </w:t>
      </w:r>
      <w:r>
        <w:rPr>
          <w:sz w:val="24"/>
          <w:szCs w:val="24"/>
        </w:rPr>
        <w:t>разрешил</w:t>
      </w:r>
      <w:r w:rsidRPr="005A5FEE">
        <w:rPr>
          <w:sz w:val="24"/>
          <w:szCs w:val="24"/>
        </w:rPr>
        <w:t xml:space="preserve"> все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что </w:t>
      </w:r>
      <w:r>
        <w:rPr>
          <w:sz w:val="24"/>
          <w:szCs w:val="24"/>
        </w:rPr>
        <w:t>приносит пользу</w:t>
      </w:r>
      <w:r w:rsidRPr="005A5FEE">
        <w:rPr>
          <w:sz w:val="24"/>
          <w:szCs w:val="24"/>
        </w:rPr>
        <w:t>»</w:t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Затем он сказал: «</w:t>
      </w:r>
      <w:r>
        <w:rPr>
          <w:sz w:val="24"/>
          <w:szCs w:val="24"/>
        </w:rPr>
        <w:t>Положение л</w:t>
      </w:r>
      <w:r w:rsidRPr="005A5FEE">
        <w:rPr>
          <w:sz w:val="24"/>
          <w:szCs w:val="24"/>
        </w:rPr>
        <w:t>юд</w:t>
      </w:r>
      <w:r>
        <w:rPr>
          <w:sz w:val="24"/>
          <w:szCs w:val="24"/>
        </w:rPr>
        <w:t>ей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в вопросах</w:t>
      </w:r>
      <w:r w:rsidRPr="005A5FEE">
        <w:rPr>
          <w:sz w:val="24"/>
          <w:szCs w:val="24"/>
        </w:rPr>
        <w:t xml:space="preserve"> ед</w:t>
      </w:r>
      <w:r>
        <w:rPr>
          <w:sz w:val="24"/>
          <w:szCs w:val="24"/>
        </w:rPr>
        <w:t>ы</w:t>
      </w:r>
      <w:r w:rsidRPr="005A5FEE">
        <w:rPr>
          <w:sz w:val="24"/>
          <w:szCs w:val="24"/>
        </w:rPr>
        <w:t xml:space="preserve"> и одежд</w:t>
      </w:r>
      <w:r>
        <w:rPr>
          <w:sz w:val="24"/>
          <w:szCs w:val="24"/>
        </w:rPr>
        <w:t>ы</w:t>
      </w:r>
      <w:r w:rsidRPr="005A5FEE">
        <w:rPr>
          <w:sz w:val="24"/>
          <w:szCs w:val="24"/>
        </w:rPr>
        <w:t>, голод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и жажд</w:t>
      </w:r>
      <w:r>
        <w:rPr>
          <w:sz w:val="24"/>
          <w:szCs w:val="24"/>
        </w:rPr>
        <w:t>ы отличаются.</w:t>
      </w:r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 xml:space="preserve"> даже од</w:t>
      </w:r>
      <w:r>
        <w:rPr>
          <w:sz w:val="24"/>
          <w:szCs w:val="24"/>
        </w:rPr>
        <w:t>ин</w:t>
      </w:r>
      <w:r w:rsidRPr="005A5FEE">
        <w:rPr>
          <w:sz w:val="24"/>
          <w:szCs w:val="24"/>
        </w:rPr>
        <w:t xml:space="preserve"> человек может </w:t>
      </w:r>
      <w:r>
        <w:rPr>
          <w:sz w:val="24"/>
          <w:szCs w:val="24"/>
        </w:rPr>
        <w:t xml:space="preserve">быть в </w:t>
      </w:r>
      <w:r w:rsidRPr="005A5FEE">
        <w:rPr>
          <w:sz w:val="24"/>
          <w:szCs w:val="24"/>
        </w:rPr>
        <w:t xml:space="preserve">разных </w:t>
      </w:r>
      <w:r>
        <w:rPr>
          <w:sz w:val="24"/>
          <w:szCs w:val="24"/>
        </w:rPr>
        <w:t>положениях.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дн</w:t>
      </w:r>
      <w:r>
        <w:rPr>
          <w:sz w:val="24"/>
          <w:szCs w:val="24"/>
        </w:rPr>
        <w:t>ако</w:t>
      </w:r>
      <w:r w:rsidRPr="005A5FEE">
        <w:rPr>
          <w:sz w:val="24"/>
          <w:szCs w:val="24"/>
        </w:rPr>
        <w:t xml:space="preserve"> лучшие дела те, </w:t>
      </w:r>
      <w:r>
        <w:rPr>
          <w:sz w:val="24"/>
          <w:szCs w:val="24"/>
        </w:rPr>
        <w:t xml:space="preserve">в </w:t>
      </w:r>
      <w:r w:rsidRPr="005A5FEE">
        <w:rPr>
          <w:sz w:val="24"/>
          <w:szCs w:val="24"/>
        </w:rPr>
        <w:t>которы</w:t>
      </w:r>
      <w:r>
        <w:rPr>
          <w:sz w:val="24"/>
          <w:szCs w:val="24"/>
        </w:rPr>
        <w:t>х</w:t>
      </w:r>
      <w:r w:rsidRPr="005A5FEE">
        <w:rPr>
          <w:sz w:val="24"/>
          <w:szCs w:val="24"/>
        </w:rPr>
        <w:t xml:space="preserve"> бол</w:t>
      </w:r>
      <w:r>
        <w:rPr>
          <w:sz w:val="24"/>
          <w:szCs w:val="24"/>
        </w:rPr>
        <w:t>ьше</w:t>
      </w:r>
      <w:r w:rsidRPr="005A5FEE">
        <w:rPr>
          <w:sz w:val="24"/>
          <w:szCs w:val="24"/>
        </w:rPr>
        <w:t xml:space="preserve"> богобоязненн</w:t>
      </w:r>
      <w:r>
        <w:rPr>
          <w:sz w:val="24"/>
          <w:szCs w:val="24"/>
        </w:rPr>
        <w:t>ости</w:t>
      </w:r>
      <w:r w:rsidRPr="005A5FEE">
        <w:rPr>
          <w:sz w:val="24"/>
          <w:szCs w:val="24"/>
        </w:rPr>
        <w:t xml:space="preserve"> и бол</w:t>
      </w:r>
      <w:r>
        <w:rPr>
          <w:sz w:val="24"/>
          <w:szCs w:val="24"/>
        </w:rPr>
        <w:t>ьше</w:t>
      </w:r>
      <w:r w:rsidRPr="005A5FEE">
        <w:rPr>
          <w:sz w:val="24"/>
          <w:szCs w:val="24"/>
        </w:rPr>
        <w:t xml:space="preserve"> пол</w:t>
      </w:r>
      <w:r>
        <w:rPr>
          <w:sz w:val="24"/>
          <w:szCs w:val="24"/>
        </w:rPr>
        <w:t>ьзы</w:t>
      </w:r>
      <w:r w:rsidRPr="005A5FEE">
        <w:rPr>
          <w:sz w:val="24"/>
          <w:szCs w:val="24"/>
        </w:rPr>
        <w:t xml:space="preserve"> для того, кто их соверша</w:t>
      </w:r>
      <w:r>
        <w:rPr>
          <w:sz w:val="24"/>
          <w:szCs w:val="24"/>
        </w:rPr>
        <w:t>ет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54"/>
      </w:r>
      <w:r>
        <w:rPr>
          <w:sz w:val="24"/>
          <w:szCs w:val="24"/>
        </w:rPr>
        <w:t>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26" w:name="_Toc468702119"/>
      <w:r w:rsidRPr="00606E4F">
        <w:lastRenderedPageBreak/>
        <w:t>Защита</w:t>
      </w:r>
      <w:r w:rsidRPr="008733EC">
        <w:rPr>
          <w:lang w:val="el-GR"/>
        </w:rPr>
        <w:t xml:space="preserve"> </w:t>
      </w:r>
      <w:r w:rsidRPr="00606E4F">
        <w:t>чести</w:t>
      </w:r>
      <w:r w:rsidRPr="008733EC">
        <w:rPr>
          <w:lang w:val="el-GR"/>
        </w:rPr>
        <w:t xml:space="preserve"> </w:t>
      </w:r>
      <w:r w:rsidRPr="00606E4F">
        <w:t>других</w:t>
      </w:r>
      <w:r w:rsidRPr="008733EC">
        <w:rPr>
          <w:lang w:val="el-GR"/>
        </w:rPr>
        <w:t xml:space="preserve"> </w:t>
      </w:r>
      <w:r w:rsidRPr="00606E4F">
        <w:t>людей</w:t>
      </w:r>
      <w:bookmarkEnd w:id="26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Самые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лучшие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собрания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где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обучаются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полезному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знанию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которых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поминают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Ч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можешь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сказать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собрании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центром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которого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учитель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уммы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самый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чисты</w:t>
      </w:r>
      <w:r w:rsidRPr="005A5FEE">
        <w:rPr>
          <w:sz w:val="24"/>
          <w:szCs w:val="24"/>
        </w:rPr>
        <w:t>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сынов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Адама</w:t>
      </w:r>
      <w:r w:rsidRPr="00606E4F">
        <w:rPr>
          <w:sz w:val="24"/>
          <w:szCs w:val="24"/>
          <w:lang w:val="el-GR"/>
        </w:rPr>
        <w:t>?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Проявление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чистоты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искренности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таких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собраний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заключалось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том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исправлял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ошибающегося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обучал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невежду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обращал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внимание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небрежно</w:t>
      </w:r>
      <w:r>
        <w:rPr>
          <w:sz w:val="24"/>
          <w:szCs w:val="24"/>
        </w:rPr>
        <w:t>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беспечно</w:t>
      </w:r>
      <w:r>
        <w:rPr>
          <w:sz w:val="24"/>
          <w:szCs w:val="24"/>
        </w:rPr>
        <w:t>го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собрания</w:t>
      </w:r>
      <w:r>
        <w:rPr>
          <w:sz w:val="24"/>
          <w:szCs w:val="24"/>
        </w:rPr>
        <w:t>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только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</w:t>
      </w:r>
      <w:r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всегда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молча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слушал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собеседника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но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допускал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разговоре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упоминалось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како</w:t>
      </w:r>
      <w:r>
        <w:rPr>
          <w:sz w:val="24"/>
          <w:szCs w:val="24"/>
        </w:rPr>
        <w:t>е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негативное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качество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отсутствующего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человека</w:t>
      </w:r>
      <w:r w:rsidRPr="005A5FEE">
        <w:rPr>
          <w:rStyle w:val="FootnoteReference"/>
          <w:sz w:val="24"/>
          <w:szCs w:val="24"/>
        </w:rPr>
        <w:footnoteReference w:id="155"/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сплетнями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ложью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именно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оэтому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всегда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защищал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честь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других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людей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Передается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Итбан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Малик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Встав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молитву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спросил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где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Малик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ад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Духшум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Один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; «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— </w:t>
      </w:r>
      <w:r w:rsidRPr="005A5FEE">
        <w:rPr>
          <w:sz w:val="24"/>
          <w:szCs w:val="24"/>
        </w:rPr>
        <w:t>лицемер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который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любит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осланника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>».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говори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! </w:t>
      </w:r>
      <w:r w:rsidRPr="005A5FEE">
        <w:rPr>
          <w:sz w:val="24"/>
          <w:szCs w:val="24"/>
        </w:rPr>
        <w:t>Ра</w:t>
      </w:r>
      <w:r>
        <w:rPr>
          <w:sz w:val="24"/>
          <w:szCs w:val="24"/>
        </w:rPr>
        <w:t>зве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знаешь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 xml:space="preserve"> "</w:t>
      </w:r>
      <w:r w:rsidRPr="005A5FEE">
        <w:rPr>
          <w:sz w:val="24"/>
          <w:szCs w:val="24"/>
        </w:rPr>
        <w:t>Нет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бога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достойного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поклонения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кроме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", — </w:t>
      </w:r>
      <w:r w:rsidRPr="005A5FEE">
        <w:rPr>
          <w:sz w:val="24"/>
          <w:szCs w:val="24"/>
        </w:rPr>
        <w:t>стремясь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лику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?</w:t>
      </w:r>
      <w:r w:rsidRPr="005A5FEE">
        <w:rPr>
          <w:sz w:val="24"/>
          <w:szCs w:val="24"/>
        </w:rPr>
        <w:t xml:space="preserve"> А </w:t>
      </w:r>
      <w:r w:rsidRPr="005A5FEE">
        <w:rPr>
          <w:sz w:val="24"/>
          <w:szCs w:val="24"/>
        </w:rPr>
        <w:lastRenderedPageBreak/>
        <w:t>ведь Аллах сделал запретным Огн</w:t>
      </w:r>
      <w:r>
        <w:rPr>
          <w:sz w:val="24"/>
          <w:szCs w:val="24"/>
        </w:rPr>
        <w:t>ю</w:t>
      </w:r>
      <w:r w:rsidRPr="005A5FEE">
        <w:rPr>
          <w:sz w:val="24"/>
          <w:szCs w:val="24"/>
        </w:rPr>
        <w:t xml:space="preserve"> того, кто скажет: "Нет бога, </w:t>
      </w:r>
      <w:r>
        <w:rPr>
          <w:sz w:val="24"/>
          <w:szCs w:val="24"/>
        </w:rPr>
        <w:t xml:space="preserve">достойного поклонения, </w:t>
      </w:r>
      <w:r w:rsidRPr="005A5FEE">
        <w:rPr>
          <w:sz w:val="24"/>
          <w:szCs w:val="24"/>
        </w:rPr>
        <w:t xml:space="preserve">кроме Аллаха", — стремясь к </w:t>
      </w:r>
      <w:r>
        <w:rPr>
          <w:sz w:val="24"/>
          <w:szCs w:val="24"/>
        </w:rPr>
        <w:t>Л</w:t>
      </w:r>
      <w:r w:rsidRPr="005A5FEE">
        <w:rPr>
          <w:sz w:val="24"/>
          <w:szCs w:val="24"/>
        </w:rPr>
        <w:t>ику Аллаха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156"/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 xml:space="preserve">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всегда предостерегал от лжесвидетельства и ущемления </w:t>
      </w:r>
      <w:r>
        <w:rPr>
          <w:sz w:val="24"/>
          <w:szCs w:val="24"/>
        </w:rPr>
        <w:t>прав других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Сообщается, что Абу Бакр</w:t>
      </w:r>
      <w:r>
        <w:rPr>
          <w:sz w:val="24"/>
          <w:szCs w:val="24"/>
        </w:rPr>
        <w:t xml:space="preserve"> (да будет доволен им Аллах) сказал: «Однажды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Посланник Аллаха (мир ему и благословение Аллаха) спросил людей</w:t>
      </w:r>
      <w:r w:rsidRPr="005A5FEE">
        <w:rPr>
          <w:sz w:val="24"/>
          <w:szCs w:val="24"/>
        </w:rPr>
        <w:t>: «Не сообщить</w:t>
      </w:r>
      <w:r>
        <w:rPr>
          <w:sz w:val="24"/>
          <w:szCs w:val="24"/>
        </w:rPr>
        <w:t xml:space="preserve"> ли вам о том, какие</w:t>
      </w:r>
      <w:r w:rsidRPr="005A5FEE">
        <w:rPr>
          <w:sz w:val="24"/>
          <w:szCs w:val="24"/>
        </w:rPr>
        <w:t xml:space="preserve"> грехи являются наиболее тяжкими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Они сказали: «Конечно, о </w:t>
      </w:r>
      <w:r>
        <w:rPr>
          <w:sz w:val="24"/>
          <w:szCs w:val="24"/>
        </w:rPr>
        <w:t>Посланник Аллаха</w:t>
      </w:r>
      <w:proofErr w:type="gramStart"/>
      <w:r>
        <w:rPr>
          <w:sz w:val="24"/>
          <w:szCs w:val="24"/>
        </w:rPr>
        <w:t>!»</w:t>
      </w:r>
      <w:proofErr w:type="gramEnd"/>
      <w:r>
        <w:rPr>
          <w:sz w:val="24"/>
          <w:szCs w:val="24"/>
        </w:rPr>
        <w:t xml:space="preserve"> Тогда он сказал: «Это –</w:t>
      </w:r>
      <w:r w:rsidRPr="005A5FEE">
        <w:rPr>
          <w:sz w:val="24"/>
          <w:szCs w:val="24"/>
        </w:rPr>
        <w:t xml:space="preserve"> поклонение другим наряду с Аллахом и непочтительно</w:t>
      </w:r>
      <w:r>
        <w:rPr>
          <w:sz w:val="24"/>
          <w:szCs w:val="24"/>
        </w:rPr>
        <w:t xml:space="preserve">сть по отношению к родителям». </w:t>
      </w:r>
      <w:r w:rsidRPr="005A5FEE">
        <w:rPr>
          <w:sz w:val="24"/>
          <w:szCs w:val="24"/>
        </w:rPr>
        <w:t xml:space="preserve">Говоря это, Пророк </w:t>
      </w:r>
      <w:r>
        <w:rPr>
          <w:sz w:val="24"/>
          <w:szCs w:val="24"/>
        </w:rPr>
        <w:t>(мир ему и благословение Аллаха) полулежал на боку,</w:t>
      </w:r>
      <w:r w:rsidRPr="005A5FEE">
        <w:rPr>
          <w:sz w:val="24"/>
          <w:szCs w:val="24"/>
        </w:rPr>
        <w:t xml:space="preserve"> опираясь на руку, а потом </w:t>
      </w:r>
      <w:r>
        <w:rPr>
          <w:sz w:val="24"/>
          <w:szCs w:val="24"/>
        </w:rPr>
        <w:t>он сел и сказал: «И, поистине, это – лживые речи</w:t>
      </w:r>
      <w:proofErr w:type="gramStart"/>
      <w:r>
        <w:rPr>
          <w:sz w:val="24"/>
          <w:szCs w:val="24"/>
        </w:rPr>
        <w:t>!»</w:t>
      </w:r>
      <w:proofErr w:type="gramEnd"/>
      <w:r>
        <w:rPr>
          <w:sz w:val="24"/>
          <w:szCs w:val="24"/>
        </w:rPr>
        <w:t xml:space="preserve">, — и </w:t>
      </w:r>
      <w:r w:rsidRPr="005A5FEE">
        <w:rPr>
          <w:sz w:val="24"/>
          <w:szCs w:val="24"/>
        </w:rPr>
        <w:t xml:space="preserve">Пророк </w:t>
      </w:r>
      <w:r>
        <w:rPr>
          <w:sz w:val="24"/>
          <w:szCs w:val="24"/>
        </w:rPr>
        <w:t>(мир ему и благословение Аллаха) продолжал повторять эти слова</w:t>
      </w:r>
      <w:r w:rsidRPr="005A5FEE">
        <w:rPr>
          <w:sz w:val="24"/>
          <w:szCs w:val="24"/>
        </w:rPr>
        <w:t>, пока мы не стали говорить: «О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если бы он замолчал</w:t>
      </w:r>
      <w:r w:rsidRPr="005A5FEE">
        <w:rPr>
          <w:rStyle w:val="FootnoteReference"/>
          <w:sz w:val="24"/>
          <w:szCs w:val="24"/>
        </w:rPr>
        <w:footnoteReference w:id="157"/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58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Не смотря, на то, что Пророк (мир ему и благословение Аллаха) любил</w:t>
      </w:r>
      <w:r w:rsidRPr="005A5FEE">
        <w:rPr>
          <w:sz w:val="24"/>
          <w:szCs w:val="24"/>
        </w:rPr>
        <w:t xml:space="preserve"> мат</w:t>
      </w:r>
      <w:r>
        <w:rPr>
          <w:sz w:val="24"/>
          <w:szCs w:val="24"/>
        </w:rPr>
        <w:t>ь</w:t>
      </w:r>
      <w:r w:rsidRPr="005A5FEE">
        <w:rPr>
          <w:sz w:val="24"/>
          <w:szCs w:val="24"/>
        </w:rPr>
        <w:t xml:space="preserve"> правоверных Аиш</w:t>
      </w:r>
      <w:r>
        <w:rPr>
          <w:sz w:val="24"/>
          <w:szCs w:val="24"/>
        </w:rPr>
        <w:t xml:space="preserve">у (да будет доволен ею Аллах), </w:t>
      </w:r>
      <w:r w:rsidRPr="005A5FEE">
        <w:rPr>
          <w:sz w:val="24"/>
          <w:szCs w:val="24"/>
        </w:rPr>
        <w:t xml:space="preserve">он порицал ее за </w:t>
      </w:r>
      <w:r>
        <w:rPr>
          <w:i/>
          <w:iCs/>
          <w:sz w:val="24"/>
          <w:szCs w:val="24"/>
        </w:rPr>
        <w:t>сплетни</w:t>
      </w:r>
      <w:r w:rsidRPr="005A5FEE">
        <w:rPr>
          <w:i/>
          <w:iCs/>
          <w:sz w:val="24"/>
          <w:szCs w:val="24"/>
        </w:rPr>
        <w:t xml:space="preserve"> </w:t>
      </w:r>
      <w:r w:rsidRPr="005A5FEE">
        <w:rPr>
          <w:sz w:val="24"/>
          <w:szCs w:val="24"/>
        </w:rPr>
        <w:t>и разъясн</w:t>
      </w:r>
      <w:r>
        <w:rPr>
          <w:sz w:val="24"/>
          <w:szCs w:val="24"/>
        </w:rPr>
        <w:t>ял</w:t>
      </w:r>
      <w:r w:rsidRPr="005A5FEE">
        <w:rPr>
          <w:sz w:val="24"/>
          <w:szCs w:val="24"/>
        </w:rPr>
        <w:t xml:space="preserve"> ей </w:t>
      </w:r>
      <w:r>
        <w:rPr>
          <w:sz w:val="24"/>
          <w:szCs w:val="24"/>
        </w:rPr>
        <w:t>их опасность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Передается, что </w:t>
      </w:r>
      <w:r>
        <w:rPr>
          <w:sz w:val="24"/>
          <w:szCs w:val="24"/>
        </w:rPr>
        <w:t>Аиша (да будет доволен ею Аллах) сказала: «</w:t>
      </w:r>
      <w:r w:rsidRPr="005A5FEE">
        <w:rPr>
          <w:sz w:val="24"/>
          <w:szCs w:val="24"/>
        </w:rPr>
        <w:t xml:space="preserve">Однажды я сказала Пророку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: «Достаточно тебе и </w:t>
      </w:r>
      <w:r w:rsidRPr="005A5FEE">
        <w:rPr>
          <w:sz w:val="24"/>
          <w:szCs w:val="24"/>
        </w:rPr>
        <w:lastRenderedPageBreak/>
        <w:t>того, что Сафи</w:t>
      </w:r>
      <w:r>
        <w:rPr>
          <w:sz w:val="24"/>
          <w:szCs w:val="24"/>
        </w:rPr>
        <w:t>я</w:t>
      </w:r>
      <w:r w:rsidRPr="005A5FEE">
        <w:rPr>
          <w:rStyle w:val="FootnoteReference"/>
          <w:sz w:val="24"/>
          <w:szCs w:val="24"/>
        </w:rPr>
        <w:footnoteReference w:id="159"/>
      </w:r>
      <w:r w:rsidRPr="005A5FEE">
        <w:rPr>
          <w:sz w:val="24"/>
          <w:szCs w:val="24"/>
        </w:rPr>
        <w:t> </w:t>
      </w:r>
      <w:r>
        <w:rPr>
          <w:sz w:val="24"/>
          <w:szCs w:val="24"/>
        </w:rPr>
        <w:t xml:space="preserve">- </w:t>
      </w:r>
      <w:r w:rsidRPr="005A5FEE">
        <w:rPr>
          <w:sz w:val="24"/>
          <w:szCs w:val="24"/>
        </w:rPr>
        <w:t>такая-то и т</w:t>
      </w:r>
      <w:r>
        <w:rPr>
          <w:sz w:val="24"/>
          <w:szCs w:val="24"/>
        </w:rPr>
        <w:t>акая-то</w:t>
      </w:r>
      <w:proofErr w:type="gramStart"/>
      <w:r>
        <w:rPr>
          <w:sz w:val="24"/>
          <w:szCs w:val="24"/>
        </w:rPr>
        <w:t>!»</w:t>
      </w:r>
      <w:proofErr w:type="gramEnd"/>
      <w:r>
        <w:rPr>
          <w:sz w:val="24"/>
          <w:szCs w:val="24"/>
        </w:rPr>
        <w:t xml:space="preserve"> Один из передатчиков </w:t>
      </w:r>
      <w:r w:rsidRPr="005A5FEE">
        <w:rPr>
          <w:sz w:val="24"/>
          <w:szCs w:val="24"/>
        </w:rPr>
        <w:t>этого хади</w:t>
      </w:r>
      <w:r>
        <w:rPr>
          <w:sz w:val="24"/>
          <w:szCs w:val="24"/>
        </w:rPr>
        <w:t xml:space="preserve">са сказал: «Она имела в виду, что Сафия мала ростом». </w:t>
      </w:r>
      <w:r w:rsidRPr="005A5FEE">
        <w:rPr>
          <w:sz w:val="24"/>
          <w:szCs w:val="24"/>
        </w:rPr>
        <w:t>Аиша</w:t>
      </w:r>
      <w:r>
        <w:rPr>
          <w:sz w:val="24"/>
          <w:szCs w:val="24"/>
        </w:rPr>
        <w:t xml:space="preserve"> (да будет доволен ею Аллах) сказала: «</w:t>
      </w:r>
      <w:r w:rsidRPr="005A5FEE">
        <w:rPr>
          <w:sz w:val="24"/>
          <w:szCs w:val="24"/>
        </w:rPr>
        <w:t xml:space="preserve">Услышав это,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воскликну</w:t>
      </w:r>
      <w:r>
        <w:rPr>
          <w:sz w:val="24"/>
          <w:szCs w:val="24"/>
        </w:rPr>
        <w:t>л: «Поистине, ты сказала такое, что осквернило бы собой целое</w:t>
      </w:r>
      <w:r w:rsidRPr="005A5FEE">
        <w:rPr>
          <w:sz w:val="24"/>
          <w:szCs w:val="24"/>
        </w:rPr>
        <w:t xml:space="preserve"> море, если бы смешалось с ним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160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обрадовал радостной вестью</w:t>
      </w:r>
      <w:r w:rsidRPr="00B04364">
        <w:rPr>
          <w:sz w:val="24"/>
          <w:szCs w:val="24"/>
        </w:rPr>
        <w:t xml:space="preserve"> </w:t>
      </w: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 xml:space="preserve">ого, кто </w:t>
      </w:r>
      <w:r>
        <w:rPr>
          <w:sz w:val="24"/>
          <w:szCs w:val="24"/>
        </w:rPr>
        <w:t>защитит</w:t>
      </w:r>
      <w:r w:rsidRPr="005A5FEE">
        <w:rPr>
          <w:sz w:val="24"/>
          <w:szCs w:val="24"/>
        </w:rPr>
        <w:t xml:space="preserve"> честь сво</w:t>
      </w:r>
      <w:r>
        <w:rPr>
          <w:sz w:val="24"/>
          <w:szCs w:val="24"/>
        </w:rPr>
        <w:t>его брата в момент его отсутствия,</w:t>
      </w:r>
      <w:r w:rsidRPr="005A5FEE">
        <w:rPr>
          <w:sz w:val="24"/>
          <w:szCs w:val="24"/>
        </w:rPr>
        <w:t xml:space="preserve"> сказав: «Кто защитит честь своего брата от сплетен, то Аллах обязательно защитит его от адского Огня»</w:t>
      </w:r>
      <w:r w:rsidRPr="005A5FEE">
        <w:rPr>
          <w:rStyle w:val="FootnoteReference"/>
          <w:sz w:val="24"/>
          <w:szCs w:val="24"/>
        </w:rPr>
        <w:footnoteReference w:id="161"/>
      </w:r>
      <w:r>
        <w:rPr>
          <w:sz w:val="24"/>
          <w:szCs w:val="24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27" w:name="_Toc468702120"/>
      <w:r w:rsidRPr="0011221A">
        <w:lastRenderedPageBreak/>
        <w:t>Усердное</w:t>
      </w:r>
      <w:r w:rsidRPr="008733EC">
        <w:rPr>
          <w:lang w:val="el-GR"/>
        </w:rPr>
        <w:t xml:space="preserve"> </w:t>
      </w:r>
      <w:r w:rsidRPr="0011221A">
        <w:t>поминание</w:t>
      </w:r>
      <w:r w:rsidRPr="008733EC">
        <w:rPr>
          <w:lang w:val="el-GR"/>
        </w:rPr>
        <w:t xml:space="preserve"> </w:t>
      </w:r>
      <w:r w:rsidRPr="0011221A">
        <w:t>Аллаха</w:t>
      </w:r>
      <w:bookmarkEnd w:id="27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Первый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воспитател</w:t>
      </w:r>
      <w:r>
        <w:rPr>
          <w:sz w:val="24"/>
          <w:szCs w:val="24"/>
        </w:rPr>
        <w:t>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этой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уммы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Мухаммад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), </w:t>
      </w:r>
      <w:r>
        <w:rPr>
          <w:sz w:val="24"/>
          <w:szCs w:val="24"/>
        </w:rPr>
        <w:t>усердствовал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поклонении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Господу</w:t>
      </w:r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сердце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было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связано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Аллахом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>).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Все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время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проводил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</w:t>
      </w:r>
      <w:r>
        <w:rPr>
          <w:sz w:val="24"/>
          <w:szCs w:val="24"/>
        </w:rPr>
        <w:t>нии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Свят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Велик</w:t>
      </w:r>
      <w:r w:rsidRPr="00606E4F">
        <w:rPr>
          <w:sz w:val="24"/>
          <w:szCs w:val="24"/>
          <w:lang w:val="el-GR"/>
        </w:rPr>
        <w:t xml:space="preserve">): </w:t>
      </w:r>
      <w:r w:rsidRPr="005A5FEE">
        <w:rPr>
          <w:sz w:val="24"/>
          <w:szCs w:val="24"/>
        </w:rPr>
        <w:t>восхваляя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благодаря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>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прося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</w:t>
      </w:r>
      <w:r w:rsidRPr="005A5FEE">
        <w:rPr>
          <w:sz w:val="24"/>
          <w:szCs w:val="24"/>
        </w:rPr>
        <w:t>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прощения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каясь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>
        <w:rPr>
          <w:sz w:val="24"/>
          <w:szCs w:val="24"/>
        </w:rPr>
        <w:t>Несмотря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прощены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все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прошлые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будущие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грехи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оставался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благодарны</w:t>
      </w:r>
      <w:r>
        <w:rPr>
          <w:sz w:val="24"/>
          <w:szCs w:val="24"/>
        </w:rPr>
        <w:t>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раб</w:t>
      </w:r>
      <w:r>
        <w:rPr>
          <w:sz w:val="24"/>
          <w:szCs w:val="24"/>
        </w:rPr>
        <w:t>ом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посланник</w:t>
      </w:r>
      <w:r>
        <w:rPr>
          <w:sz w:val="24"/>
          <w:szCs w:val="24"/>
        </w:rPr>
        <w:t>ом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зна</w:t>
      </w:r>
      <w:r>
        <w:rPr>
          <w:sz w:val="24"/>
          <w:szCs w:val="24"/>
        </w:rPr>
        <w:t>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истинную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ценность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времени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5A5FEE">
        <w:rPr>
          <w:sz w:val="24"/>
          <w:szCs w:val="24"/>
        </w:rPr>
        <w:t>звлека</w:t>
      </w:r>
      <w:r>
        <w:rPr>
          <w:sz w:val="24"/>
          <w:szCs w:val="24"/>
        </w:rPr>
        <w:t>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пользу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Мухаммад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>треми</w:t>
      </w:r>
      <w:r>
        <w:rPr>
          <w:sz w:val="24"/>
          <w:szCs w:val="24"/>
        </w:rPr>
        <w:t>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тому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заполнено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поклонением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повиновением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>)</w:t>
      </w:r>
      <w:r w:rsidRPr="005A5FEE">
        <w:rPr>
          <w:sz w:val="24"/>
          <w:szCs w:val="24"/>
        </w:rPr>
        <w:t> сказала</w:t>
      </w:r>
      <w:r w:rsidRPr="00606E4F">
        <w:rPr>
          <w:sz w:val="24"/>
          <w:szCs w:val="24"/>
          <w:lang w:val="el-GR"/>
        </w:rPr>
        <w:t>: «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</w:t>
      </w:r>
      <w:r w:rsidRPr="005A5FEE">
        <w:rPr>
          <w:sz w:val="24"/>
          <w:szCs w:val="24"/>
        </w:rPr>
        <w:t> всегда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поминал Великого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Могучего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62"/>
      </w:r>
      <w:r w:rsidRPr="00606E4F">
        <w:rPr>
          <w:sz w:val="24"/>
          <w:szCs w:val="24"/>
          <w:lang w:val="el-GR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Ибн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Аббас</w:t>
      </w:r>
      <w:r w:rsidRPr="00606E4F">
        <w:rPr>
          <w:sz w:val="24"/>
          <w:szCs w:val="24"/>
          <w:lang w:val="el-GR"/>
        </w:rPr>
        <w:t xml:space="preserve"> (</w:t>
      </w:r>
      <w:r w:rsidRPr="005A5FEE"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>«</w:t>
      </w:r>
      <w:r w:rsidRPr="005A5FEE"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подсчитали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время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собрания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обычно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говорил</w:t>
      </w:r>
      <w:r w:rsidRPr="00606E4F">
        <w:rPr>
          <w:sz w:val="24"/>
          <w:szCs w:val="24"/>
          <w:lang w:val="el-GR"/>
        </w:rPr>
        <w:t>: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>«</w:t>
      </w:r>
      <w:r w:rsidRPr="005A5FEE">
        <w:rPr>
          <w:sz w:val="24"/>
          <w:szCs w:val="24"/>
        </w:rPr>
        <w:t>Господь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прости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меня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моё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покаяние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поистине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– </w:t>
      </w:r>
      <w:r>
        <w:rPr>
          <w:sz w:val="24"/>
          <w:szCs w:val="24"/>
        </w:rPr>
        <w:t>Принимающий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покаяние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Прощающий</w:t>
      </w:r>
      <w:proofErr w:type="gramStart"/>
      <w:r w:rsidRPr="00606E4F">
        <w:rPr>
          <w:sz w:val="24"/>
          <w:szCs w:val="24"/>
          <w:lang w:val="el-GR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163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lastRenderedPageBreak/>
        <w:t xml:space="preserve">Передается, что </w:t>
      </w:r>
      <w:r w:rsidRPr="005A5FEE">
        <w:rPr>
          <w:color w:val="000000"/>
          <w:sz w:val="24"/>
          <w:szCs w:val="24"/>
        </w:rPr>
        <w:t xml:space="preserve">Абу </w:t>
      </w:r>
      <w:r>
        <w:rPr>
          <w:color w:val="000000"/>
          <w:sz w:val="24"/>
          <w:szCs w:val="24"/>
        </w:rPr>
        <w:t xml:space="preserve">Хурейра (да будет доволен им Аллах) </w:t>
      </w:r>
      <w:r w:rsidRPr="005A5FEE">
        <w:rPr>
          <w:color w:val="000000"/>
          <w:sz w:val="24"/>
          <w:szCs w:val="24"/>
        </w:rPr>
        <w:t xml:space="preserve">сказал: «Я слышал, как </w:t>
      </w:r>
      <w:r>
        <w:rPr>
          <w:color w:val="000000"/>
          <w:sz w:val="24"/>
          <w:szCs w:val="24"/>
        </w:rPr>
        <w:t>Посланник Аллаха (мир ему и благословение Аллаха)</w:t>
      </w:r>
      <w:r w:rsidRPr="005A5FEE">
        <w:rPr>
          <w:color w:val="000000"/>
          <w:sz w:val="24"/>
          <w:szCs w:val="24"/>
        </w:rPr>
        <w:t xml:space="preserve"> сказал: «Клянусь Аллахом, поистине, я прошу Аллаха о прощении и приношу Ему покая</w:t>
      </w:r>
      <w:r>
        <w:rPr>
          <w:color w:val="000000"/>
          <w:sz w:val="24"/>
          <w:szCs w:val="24"/>
        </w:rPr>
        <w:t>ние более семидесяти раз в день</w:t>
      </w:r>
      <w:r w:rsidRPr="005A5FEE">
        <w:rPr>
          <w:color w:val="000000"/>
          <w:sz w:val="24"/>
          <w:szCs w:val="24"/>
        </w:rPr>
        <w:t>»</w:t>
      </w:r>
      <w:r w:rsidRPr="005A5FEE">
        <w:rPr>
          <w:rStyle w:val="FootnoteReference"/>
          <w:color w:val="000000"/>
          <w:sz w:val="24"/>
          <w:szCs w:val="24"/>
        </w:rPr>
        <w:footnoteReference w:id="164"/>
      </w:r>
      <w:r>
        <w:rPr>
          <w:color w:val="000000"/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Сообщается, что Ибн </w:t>
      </w:r>
      <w:r w:rsidRPr="005A5FEE">
        <w:rPr>
          <w:sz w:val="24"/>
          <w:szCs w:val="24"/>
        </w:rPr>
        <w:t>Умар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им Аллах</w:t>
      </w:r>
      <w:r>
        <w:rPr>
          <w:sz w:val="24"/>
          <w:szCs w:val="24"/>
        </w:rPr>
        <w:t>)</w:t>
      </w:r>
      <w:r w:rsidRPr="005A5FEE">
        <w:rPr>
          <w:sz w:val="24"/>
          <w:szCs w:val="24"/>
        </w:rPr>
        <w:t xml:space="preserve"> сказал: «По нашим подсчётам, во время одного собрания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обычно по сто раз говорил: «Господь мой, прости меня и прими моё покаяние, поистине, Ты – При</w:t>
      </w:r>
      <w:r>
        <w:rPr>
          <w:sz w:val="24"/>
          <w:szCs w:val="24"/>
        </w:rPr>
        <w:t>нимающий покаяние, Прощающий</w:t>
      </w:r>
      <w:proofErr w:type="gramStart"/>
      <w:r>
        <w:rPr>
          <w:sz w:val="24"/>
          <w:szCs w:val="24"/>
        </w:rPr>
        <w:t>!</w:t>
      </w:r>
      <w:r w:rsidRPr="005A5FEE">
        <w:rPr>
          <w:sz w:val="24"/>
          <w:szCs w:val="24"/>
        </w:rPr>
        <w:t>»</w:t>
      </w:r>
      <w:proofErr w:type="gramEnd"/>
      <w:r w:rsidRPr="005A5FEE">
        <w:rPr>
          <w:rStyle w:val="FootnoteReference"/>
          <w:sz w:val="24"/>
          <w:szCs w:val="24"/>
        </w:rPr>
        <w:footnoteReference w:id="165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Мать </w:t>
      </w:r>
      <w:r w:rsidRPr="005A5FEE">
        <w:rPr>
          <w:sz w:val="24"/>
          <w:szCs w:val="24"/>
        </w:rPr>
        <w:t>правоверных</w:t>
      </w:r>
      <w:r>
        <w:rPr>
          <w:sz w:val="24"/>
          <w:szCs w:val="24"/>
        </w:rPr>
        <w:t xml:space="preserve"> Умм Саля</w:t>
      </w:r>
      <w:r w:rsidRPr="005A5FEE">
        <w:rPr>
          <w:sz w:val="24"/>
          <w:szCs w:val="24"/>
        </w:rPr>
        <w:t>ма</w:t>
      </w:r>
      <w:r>
        <w:rPr>
          <w:sz w:val="24"/>
          <w:szCs w:val="24"/>
        </w:rPr>
        <w:t xml:space="preserve"> (да будет доволен ею Аллах) </w:t>
      </w:r>
      <w:r w:rsidRPr="005A5FEE">
        <w:rPr>
          <w:sz w:val="24"/>
          <w:szCs w:val="24"/>
        </w:rPr>
        <w:t xml:space="preserve">сказала: «Чаще всего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обращался </w:t>
      </w:r>
      <w:r>
        <w:rPr>
          <w:sz w:val="24"/>
          <w:szCs w:val="24"/>
        </w:rPr>
        <w:t xml:space="preserve">к Аллаху </w:t>
      </w:r>
      <w:r w:rsidRPr="005A5FEE">
        <w:rPr>
          <w:sz w:val="24"/>
          <w:szCs w:val="24"/>
        </w:rPr>
        <w:t>с такой мольбой: «О, изменяющий</w:t>
      </w:r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серд</w:t>
      </w:r>
      <w:r>
        <w:rPr>
          <w:sz w:val="24"/>
          <w:szCs w:val="24"/>
        </w:rPr>
        <w:t>ца</w:t>
      </w:r>
      <w:r w:rsidRPr="005A5FEE">
        <w:rPr>
          <w:sz w:val="24"/>
          <w:szCs w:val="24"/>
        </w:rPr>
        <w:t>, укрепи моё сердце на твоей религии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166"/>
      </w:r>
      <w:r>
        <w:rPr>
          <w:sz w:val="24"/>
          <w:szCs w:val="24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28" w:name="_Toc468702121"/>
      <w:r w:rsidRPr="00606E4F">
        <w:lastRenderedPageBreak/>
        <w:t>Сосед</w:t>
      </w:r>
      <w:bookmarkEnd w:id="28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Соседи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был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почтены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соседством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ним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 w:rsidRPr="005A5FEE">
        <w:rPr>
          <w:sz w:val="24"/>
          <w:szCs w:val="24"/>
        </w:rPr>
        <w:t>Ведь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для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очень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дороги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Джибриль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прекращал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давать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наставления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необходимос</w:t>
      </w:r>
      <w:r>
        <w:rPr>
          <w:sz w:val="24"/>
          <w:szCs w:val="24"/>
        </w:rPr>
        <w:t>ти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хорошего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отношения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соседу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долго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даже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подумал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сосед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</w:t>
      </w:r>
      <w:r>
        <w:rPr>
          <w:sz w:val="24"/>
          <w:szCs w:val="24"/>
        </w:rPr>
        <w:t>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включен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число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наследников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67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завещал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Зарру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сказав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Абу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Зарр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будешь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варить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мясо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добавь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побольше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воды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загляни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соседям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одели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их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положено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68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предостерег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причинять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вред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соседу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сказав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войдет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сосед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которого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нахо</w:t>
      </w:r>
      <w:r>
        <w:rPr>
          <w:sz w:val="24"/>
          <w:szCs w:val="24"/>
        </w:rPr>
        <w:t>дится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безопасности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зла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69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завещал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радовать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соседа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сказав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Пусть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верует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Последний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день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оказ</w:t>
      </w:r>
      <w:r>
        <w:rPr>
          <w:sz w:val="24"/>
          <w:szCs w:val="24"/>
        </w:rPr>
        <w:t>ывает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благодеяния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соседу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70"/>
      </w:r>
      <w:r w:rsidRPr="00606E4F">
        <w:rPr>
          <w:sz w:val="24"/>
          <w:szCs w:val="24"/>
          <w:lang w:val="el-GR"/>
        </w:rPr>
        <w:t>.</w:t>
      </w:r>
    </w:p>
    <w:p w:rsidR="002F1636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A44F7A" w:rsidRPr="008733EC" w:rsidRDefault="00A44F7A" w:rsidP="007D1C30">
      <w:pPr>
        <w:pStyle w:val="1"/>
        <w:rPr>
          <w:lang w:val="el-GR"/>
        </w:rPr>
      </w:pPr>
      <w:bookmarkStart w:id="29" w:name="_Toc468702122"/>
      <w:r w:rsidRPr="00606E4F">
        <w:lastRenderedPageBreak/>
        <w:t>Хорошее</w:t>
      </w:r>
      <w:r w:rsidRPr="008733EC">
        <w:rPr>
          <w:lang w:val="el-GR"/>
        </w:rPr>
        <w:t xml:space="preserve"> </w:t>
      </w:r>
      <w:r w:rsidRPr="00606E4F">
        <w:t>отношение</w:t>
      </w:r>
      <w:bookmarkEnd w:id="29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B37DF4">
        <w:rPr>
          <w:rFonts w:eastAsia="Times New Roman"/>
          <w:b/>
          <w:bCs/>
          <w:i/>
          <w:iCs/>
          <w:color w:val="FF0000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Аиша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ею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сказала</w:t>
      </w:r>
      <w:r w:rsidRPr="00606E4F">
        <w:rPr>
          <w:sz w:val="24"/>
          <w:szCs w:val="24"/>
          <w:lang w:val="el-GR"/>
        </w:rPr>
        <w:t>: «</w:t>
      </w:r>
      <w:r w:rsidRPr="00A21D7E">
        <w:rPr>
          <w:sz w:val="24"/>
          <w:szCs w:val="24"/>
        </w:rPr>
        <w:t>Если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до 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доходило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>-</w:t>
      </w:r>
      <w:r>
        <w:rPr>
          <w:sz w:val="24"/>
          <w:szCs w:val="24"/>
        </w:rPr>
        <w:t>нибудь нехорошее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о каком</w:t>
      </w:r>
      <w:r w:rsidRPr="00606E4F">
        <w:rPr>
          <w:sz w:val="24"/>
          <w:szCs w:val="24"/>
          <w:lang w:val="el-GR"/>
        </w:rPr>
        <w:t>-</w:t>
      </w:r>
      <w:r w:rsidRPr="00A21D7E">
        <w:rPr>
          <w:sz w:val="24"/>
          <w:szCs w:val="24"/>
        </w:rPr>
        <w:t>либо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человеке</w:t>
      </w:r>
      <w:r w:rsidRPr="00606E4F">
        <w:rPr>
          <w:sz w:val="24"/>
          <w:szCs w:val="24"/>
          <w:lang w:val="el-GR"/>
        </w:rPr>
        <w:t xml:space="preserve">, </w:t>
      </w:r>
      <w:r w:rsidRPr="00A21D7E">
        <w:rPr>
          <w:sz w:val="24"/>
          <w:szCs w:val="24"/>
        </w:rPr>
        <w:t>то он не говорил</w:t>
      </w:r>
      <w:r w:rsidRPr="00606E4F">
        <w:rPr>
          <w:sz w:val="24"/>
          <w:szCs w:val="24"/>
          <w:lang w:val="el-GR"/>
        </w:rPr>
        <w:t>: «</w:t>
      </w:r>
      <w:r w:rsidRPr="00A21D7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случилось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с таким</w:t>
      </w:r>
      <w:r w:rsidRPr="00606E4F">
        <w:rPr>
          <w:sz w:val="24"/>
          <w:szCs w:val="24"/>
          <w:lang w:val="el-GR"/>
        </w:rPr>
        <w:t>-</w:t>
      </w:r>
      <w:r w:rsidRPr="00A21D7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, </w:t>
      </w:r>
      <w:r w:rsidRPr="00A21D7E">
        <w:rPr>
          <w:sz w:val="24"/>
          <w:szCs w:val="24"/>
        </w:rPr>
        <w:t>который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говорит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так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. </w:t>
      </w:r>
      <w:r w:rsidRPr="00A21D7E">
        <w:rPr>
          <w:sz w:val="24"/>
          <w:szCs w:val="24"/>
        </w:rPr>
        <w:t>Нет</w:t>
      </w:r>
      <w:r w:rsidRPr="00606E4F">
        <w:rPr>
          <w:sz w:val="24"/>
          <w:szCs w:val="24"/>
          <w:lang w:val="el-GR"/>
        </w:rPr>
        <w:t xml:space="preserve">, </w:t>
      </w:r>
      <w:r w:rsidRPr="00A21D7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, </w:t>
      </w:r>
      <w:r w:rsidRPr="00A21D7E">
        <w:rPr>
          <w:sz w:val="24"/>
          <w:szCs w:val="24"/>
        </w:rPr>
        <w:t>наоборот</w:t>
      </w:r>
      <w:r w:rsidRPr="00606E4F">
        <w:rPr>
          <w:sz w:val="24"/>
          <w:szCs w:val="24"/>
          <w:lang w:val="el-GR"/>
        </w:rPr>
        <w:t xml:space="preserve">, </w:t>
      </w:r>
      <w:r w:rsidRPr="00A21D7E">
        <w:rPr>
          <w:sz w:val="24"/>
          <w:szCs w:val="24"/>
        </w:rPr>
        <w:t>говорил</w:t>
      </w:r>
      <w:r w:rsidRPr="00606E4F">
        <w:rPr>
          <w:sz w:val="24"/>
          <w:szCs w:val="24"/>
          <w:lang w:val="el-GR"/>
        </w:rPr>
        <w:t>: «</w:t>
      </w:r>
      <w:r w:rsidRPr="00A21D7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случилось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с людьми</w:t>
      </w:r>
      <w:r w:rsidRPr="00606E4F">
        <w:rPr>
          <w:sz w:val="24"/>
          <w:szCs w:val="24"/>
          <w:lang w:val="el-GR"/>
        </w:rPr>
        <w:t xml:space="preserve">, </w:t>
      </w:r>
      <w:r w:rsidRPr="00A21D7E">
        <w:rPr>
          <w:sz w:val="24"/>
          <w:szCs w:val="24"/>
        </w:rPr>
        <w:t>которые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говорят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>-</w:t>
      </w:r>
      <w:r w:rsidRPr="00A21D7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A21D7E">
        <w:rPr>
          <w:sz w:val="24"/>
          <w:szCs w:val="24"/>
        </w:rPr>
        <w:t>и то</w:t>
      </w:r>
      <w:r w:rsidRPr="00606E4F">
        <w:rPr>
          <w:sz w:val="24"/>
          <w:szCs w:val="24"/>
          <w:lang w:val="el-GR"/>
        </w:rPr>
        <w:t>-</w:t>
      </w:r>
      <w:r w:rsidRPr="00A21D7E">
        <w:rPr>
          <w:sz w:val="24"/>
          <w:szCs w:val="24"/>
        </w:rPr>
        <w:t>то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5A5FEE">
        <w:rPr>
          <w:rStyle w:val="FootnoteReference"/>
          <w:sz w:val="24"/>
          <w:szCs w:val="24"/>
        </w:rPr>
        <w:footnoteReference w:id="171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>Передается</w:t>
      </w:r>
      <w:r>
        <w:rPr>
          <w:sz w:val="24"/>
          <w:szCs w:val="24"/>
        </w:rPr>
        <w:t xml:space="preserve"> от</w:t>
      </w:r>
      <w:r w:rsidRPr="005A5FEE">
        <w:rPr>
          <w:sz w:val="24"/>
          <w:szCs w:val="24"/>
        </w:rPr>
        <w:t xml:space="preserve"> Анаса</w:t>
      </w:r>
      <w:r>
        <w:rPr>
          <w:sz w:val="24"/>
          <w:szCs w:val="24"/>
        </w:rPr>
        <w:t xml:space="preserve"> (</w:t>
      </w:r>
      <w:r w:rsidRPr="005A5FEE">
        <w:rPr>
          <w:sz w:val="24"/>
          <w:szCs w:val="24"/>
        </w:rPr>
        <w:t>да будет доволен им Аллаха</w:t>
      </w:r>
      <w:r>
        <w:rPr>
          <w:sz w:val="24"/>
          <w:szCs w:val="24"/>
        </w:rPr>
        <w:t>),</w:t>
      </w:r>
      <w:r w:rsidRPr="005A5FEE">
        <w:rPr>
          <w:sz w:val="24"/>
          <w:szCs w:val="24"/>
        </w:rPr>
        <w:t xml:space="preserve"> что однажды к Посланнику Аллаху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пришел человек, у которого были желтые следы </w:t>
      </w:r>
      <w:r>
        <w:rPr>
          <w:sz w:val="24"/>
          <w:szCs w:val="24"/>
        </w:rPr>
        <w:t>от</w:t>
      </w:r>
      <w:r w:rsidRPr="005A5FEE">
        <w:rPr>
          <w:sz w:val="24"/>
          <w:szCs w:val="24"/>
        </w:rPr>
        <w:t xml:space="preserve"> шафрана.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редко говорил </w:t>
      </w:r>
      <w:r>
        <w:rPr>
          <w:sz w:val="24"/>
          <w:szCs w:val="24"/>
        </w:rPr>
        <w:t xml:space="preserve">о </w:t>
      </w:r>
      <w:r w:rsidRPr="005A5FEE">
        <w:rPr>
          <w:sz w:val="24"/>
          <w:szCs w:val="24"/>
        </w:rPr>
        <w:t>то</w:t>
      </w:r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>, что ему не нравилось в человеке в присутствии этого человека.</w:t>
      </w:r>
      <w:proofErr w:type="gramEnd"/>
      <w:r w:rsidRPr="005A5FEE">
        <w:rPr>
          <w:sz w:val="24"/>
          <w:szCs w:val="24"/>
        </w:rPr>
        <w:t xml:space="preserve"> И когда он ушел, Пророк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попросил: «Не могли бы вы сказать этому человеку, что бы он смыл это с себ</w:t>
      </w:r>
      <w:r>
        <w:rPr>
          <w:sz w:val="24"/>
          <w:szCs w:val="24"/>
        </w:rPr>
        <w:t>я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rStyle w:val="FootnoteReference"/>
          <w:sz w:val="24"/>
          <w:szCs w:val="24"/>
        </w:rPr>
        <w:footnoteReference w:id="172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Передают со слов Абу Мас</w:t>
      </w:r>
      <w:r w:rsidRPr="005A5FEE">
        <w:rPr>
          <w:sz w:val="24"/>
          <w:szCs w:val="24"/>
        </w:rPr>
        <w:t>уда</w:t>
      </w:r>
      <w:r>
        <w:rPr>
          <w:sz w:val="24"/>
          <w:szCs w:val="24"/>
        </w:rPr>
        <w:t xml:space="preserve"> (да будет доволен им Аллах), что однажды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сказал: «Не сообщить ли вам о том, кто станет запретным для огня? </w:t>
      </w:r>
      <w:proofErr w:type="gramStart"/>
      <w:r w:rsidRPr="005A5FEE">
        <w:rPr>
          <w:sz w:val="24"/>
          <w:szCs w:val="24"/>
        </w:rPr>
        <w:t>Запр</w:t>
      </w:r>
      <w:r>
        <w:rPr>
          <w:sz w:val="24"/>
          <w:szCs w:val="24"/>
        </w:rPr>
        <w:t xml:space="preserve">етным </w:t>
      </w:r>
      <w:r w:rsidRPr="005A5FEE">
        <w:rPr>
          <w:sz w:val="24"/>
          <w:szCs w:val="24"/>
        </w:rPr>
        <w:t xml:space="preserve">для огня станет </w:t>
      </w:r>
      <w:r>
        <w:rPr>
          <w:sz w:val="24"/>
          <w:szCs w:val="24"/>
        </w:rPr>
        <w:t>каждый близкий, мягкий и лёгкий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73"/>
      </w:r>
      <w:r>
        <w:rPr>
          <w:sz w:val="24"/>
          <w:szCs w:val="24"/>
        </w:rPr>
        <w:t>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30" w:name="_Toc468702123"/>
      <w:r w:rsidRPr="00606E4F">
        <w:lastRenderedPageBreak/>
        <w:t>Выполнение</w:t>
      </w:r>
      <w:r w:rsidRPr="008733EC">
        <w:rPr>
          <w:lang w:val="el-GR"/>
        </w:rPr>
        <w:t xml:space="preserve"> </w:t>
      </w:r>
      <w:r w:rsidRPr="00606E4F">
        <w:t>обязанностей</w:t>
      </w:r>
      <w:bookmarkEnd w:id="30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Существует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множество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</w:t>
      </w:r>
      <w:r w:rsidRPr="005A5FEE">
        <w:rPr>
          <w:sz w:val="24"/>
          <w:szCs w:val="24"/>
        </w:rPr>
        <w:t>бязанностей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которые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должен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выполнять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Одни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обязанности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Всевышнему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другие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семье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треть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самому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себе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акже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существуют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обязанности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рабам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Всевышнего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.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осмотри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мудро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</w:t>
      </w:r>
      <w:r>
        <w:rPr>
          <w:sz w:val="24"/>
          <w:szCs w:val="24"/>
        </w:rPr>
        <w:t>спределял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использовал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время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отдавая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каждому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право</w:t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Анас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доволен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Однаж</w:t>
      </w:r>
      <w:r>
        <w:rPr>
          <w:sz w:val="24"/>
          <w:szCs w:val="24"/>
        </w:rPr>
        <w:t>ды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домам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жён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пришло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трое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людей</w:t>
      </w:r>
      <w:r w:rsidRPr="00606E4F">
        <w:rPr>
          <w:sz w:val="24"/>
          <w:szCs w:val="24"/>
          <w:lang w:val="el-GR"/>
        </w:rPr>
        <w:t>,</w:t>
      </w:r>
      <w:r w:rsidRPr="005A5FEE">
        <w:rPr>
          <w:sz w:val="24"/>
          <w:szCs w:val="24"/>
        </w:rPr>
        <w:t> которые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расспрашивать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поклоняется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рассказали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они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очевидно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посчитав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уж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сказали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далеко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которому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прощены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прошлые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прегрешения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будущие</w:t>
      </w:r>
      <w:proofErr w:type="gramStart"/>
      <w:r w:rsidRPr="00606E4F">
        <w:rPr>
          <w:sz w:val="24"/>
          <w:szCs w:val="24"/>
          <w:lang w:val="el-GR"/>
        </w:rPr>
        <w:t>!»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Потом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один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них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касается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меня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молиться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каждую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напролёт</w:t>
      </w:r>
      <w:r w:rsidRPr="00606E4F">
        <w:rPr>
          <w:sz w:val="24"/>
          <w:szCs w:val="24"/>
          <w:lang w:val="el-GR"/>
        </w:rPr>
        <w:t xml:space="preserve">». </w:t>
      </w:r>
      <w:r w:rsidRPr="005A5FEE">
        <w:rPr>
          <w:sz w:val="24"/>
          <w:szCs w:val="24"/>
        </w:rPr>
        <w:t>Другой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стану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постоянно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соблюдать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пост</w:t>
      </w:r>
      <w:r w:rsidRPr="00606E4F">
        <w:rPr>
          <w:sz w:val="24"/>
          <w:szCs w:val="24"/>
          <w:lang w:val="el-GR"/>
        </w:rPr>
        <w:t xml:space="preserve">». </w:t>
      </w:r>
      <w:r w:rsidRPr="005A5FEE">
        <w:rPr>
          <w:sz w:val="24"/>
          <w:szCs w:val="24"/>
        </w:rPr>
        <w:t>Третий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сторониться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женщин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никогда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женюсь</w:t>
      </w:r>
      <w:r w:rsidRPr="00606E4F">
        <w:rPr>
          <w:sz w:val="24"/>
          <w:szCs w:val="24"/>
          <w:lang w:val="el-GR"/>
        </w:rPr>
        <w:t xml:space="preserve">».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через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некоторое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время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ним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подошёл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говорили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? </w:t>
      </w:r>
      <w:r w:rsidRPr="005A5FEE">
        <w:rPr>
          <w:sz w:val="24"/>
          <w:szCs w:val="24"/>
        </w:rPr>
        <w:t>Клянусь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Аллахом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больше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вас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страшусь Аллаха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больше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вас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боюсь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однако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некоторые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дни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пощусь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другие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делаю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этого</w:t>
      </w:r>
      <w:r w:rsidRPr="00606E4F">
        <w:rPr>
          <w:sz w:val="24"/>
          <w:szCs w:val="24"/>
          <w:lang w:val="el-GR"/>
        </w:rPr>
        <w:t xml:space="preserve">; </w:t>
      </w:r>
      <w:r>
        <w:rPr>
          <w:sz w:val="24"/>
          <w:szCs w:val="24"/>
        </w:rPr>
        <w:t>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молюсь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ноча</w:t>
      </w:r>
      <w:r>
        <w:rPr>
          <w:sz w:val="24"/>
          <w:szCs w:val="24"/>
        </w:rPr>
        <w:t>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сплю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заключаю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lastRenderedPageBreak/>
        <w:t>браки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женщинами</w:t>
      </w:r>
      <w:r w:rsidRPr="00606E4F">
        <w:rPr>
          <w:sz w:val="24"/>
          <w:szCs w:val="24"/>
          <w:lang w:val="el-GR"/>
        </w:rPr>
        <w:t xml:space="preserve">;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тот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желает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следовать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моей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сунне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имеет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отношения</w:t>
      </w:r>
      <w:r w:rsidRPr="00606E4F">
        <w:rPr>
          <w:sz w:val="24"/>
          <w:szCs w:val="24"/>
          <w:lang w:val="el-GR"/>
        </w:rPr>
        <w:t>!»</w:t>
      </w:r>
      <w:r w:rsidRPr="005A5FEE">
        <w:rPr>
          <w:rStyle w:val="FootnoteReference"/>
          <w:sz w:val="24"/>
          <w:szCs w:val="24"/>
        </w:rPr>
        <w:footnoteReference w:id="174"/>
      </w:r>
      <w:r>
        <w:rPr>
          <w:sz w:val="24"/>
          <w:szCs w:val="24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31" w:name="_Toc468702124"/>
      <w:r w:rsidRPr="00606E4F">
        <w:lastRenderedPageBreak/>
        <w:t>Отвага и терпение Пророка (мир ему и благословение Аллаха)</w:t>
      </w:r>
      <w:bookmarkEnd w:id="31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Посланник</w:t>
      </w:r>
      <w:r w:rsidRPr="00606E4F">
        <w:rPr>
          <w:sz w:val="24"/>
          <w:szCs w:val="24"/>
          <w:lang w:val="ru-RU"/>
        </w:rPr>
        <w:t xml:space="preserve"> Аллаха (мир ему и благословение Аллаха) был самым храбрым.</w:t>
      </w:r>
      <w:proofErr w:type="gramEnd"/>
      <w:r w:rsidRPr="00606E4F">
        <w:rPr>
          <w:sz w:val="24"/>
          <w:szCs w:val="24"/>
          <w:lang w:val="ru-RU"/>
        </w:rPr>
        <w:t xml:space="preserve"> Он (мир ему и благословение Аллаха) внес самый большой вклад в оказание помощи этой религии и возвышение слова Аллаха (Свят Он и Велик). Он (мир ему и благословение Аллаха) правильно распределил те милости, которые были дарованы ему Всевышним Аллахом. Аиша (да будет доволен ею Аллах) сказала: «Если не считать тех случаев, когда Посланник Аллаха (мир ему и благословение Аллаха) принимал участие в борьбе на пути Аллаха, он никогда никого не ударил своей рукой,</w:t>
      </w:r>
      <w:r>
        <w:rPr>
          <w:sz w:val="24"/>
          <w:szCs w:val="24"/>
        </w:rPr>
        <w:t> </w:t>
      </w:r>
      <w:r w:rsidRPr="00606E4F">
        <w:rPr>
          <w:sz w:val="24"/>
          <w:szCs w:val="24"/>
          <w:lang w:val="ru-RU"/>
        </w:rPr>
        <w:t>и не бил он ни женщин ни слуг»</w:t>
      </w:r>
      <w:r w:rsidRPr="005A5FEE">
        <w:rPr>
          <w:rStyle w:val="FootnoteReference"/>
          <w:sz w:val="24"/>
          <w:szCs w:val="24"/>
        </w:rPr>
        <w:footnoteReference w:id="175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Примером отваги Посланника Аллаха (мир ему и благословение Аллаха) было то, что он один вышел против неверующих курайшитов, призывая их к исламу. Он (мир ему и благословение Аллаха) проявлял стойкость в этой религии, пока Аллах не даровал ему (мир ему и благословение Аллаха) победу. Пророк (мир ему и благословение Аллаха) не сказал: «Со мной никого нет» или «Весь народ против меня». Наоборот, он (мир ему и благословение Аллаха) верил и полагался на Аллаха (Свят Он и Велик), подчиняясь Его приказу. Посланник Аллаха (мир ему и благословение Аллаха) был самым смелым, самым решительным и отважным из людей. Когда его соперники отступали, он (мир ему и благословение Аллаха) оставался непоколебим.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b/>
          <w:bCs/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lastRenderedPageBreak/>
        <w:t>Когда Пророк (мир ему и благословение Аллаха) занимался делами поклонения в пещере Хира, курайтишы не причиняли ему вреда и не воевали с ним. Общины неверующих не пытались выступить против Пророка (мир ему и благословение Аллаха) до тех пор, пока он (мир ему и благословение Аллаха) не подчинился приказу Аллаха и не стал призывать к единобожию. Неверующие удивились: «</w:t>
      </w:r>
      <w:r w:rsidRPr="00606E4F">
        <w:rPr>
          <w:b/>
          <w:bCs/>
          <w:sz w:val="24"/>
          <w:szCs w:val="24"/>
          <w:lang w:val="ru-RU"/>
        </w:rPr>
        <w:t>Неужели он обратил богов в Единственного Бога? Воистину, это — нечто удивительное!»</w:t>
      </w:r>
      <w:r w:rsidRPr="00606E4F">
        <w:rPr>
          <w:sz w:val="24"/>
          <w:szCs w:val="24"/>
          <w:lang w:val="ru-RU"/>
        </w:rPr>
        <w:t xml:space="preserve"> (38:5). Они сделали идолов посредниками между собою и Аллахом (Свят Он и Велик). Как сказал о них Всевышний: </w:t>
      </w:r>
      <w:r w:rsidRPr="00606E4F">
        <w:rPr>
          <w:b/>
          <w:bCs/>
          <w:sz w:val="24"/>
          <w:szCs w:val="24"/>
          <w:lang w:val="ru-RU"/>
        </w:rPr>
        <w:t xml:space="preserve">«Мы поклоняемся им только для того, чтобы они приблизили нас к Аллаху как можно ближе» </w:t>
      </w:r>
      <w:r w:rsidRPr="00606E4F">
        <w:rPr>
          <w:sz w:val="24"/>
          <w:szCs w:val="24"/>
          <w:lang w:val="ru-RU"/>
        </w:rPr>
        <w:t xml:space="preserve">(39:3). Несмотря на это, они, в основе, признавали единственность Аллаха в господстве: </w:t>
      </w:r>
      <w:r w:rsidRPr="00606E4F">
        <w:rPr>
          <w:b/>
          <w:bCs/>
          <w:sz w:val="24"/>
          <w:szCs w:val="24"/>
          <w:lang w:val="ru-RU"/>
        </w:rPr>
        <w:t xml:space="preserve">«Скажи: «Кто наделяет вас уделом с небес и земли?». Скажи: «Аллах! Воистину, одни из нас либо на прямом пути, либо в очевидном заблуждении» </w:t>
      </w:r>
      <w:r w:rsidRPr="00606E4F">
        <w:rPr>
          <w:sz w:val="24"/>
          <w:szCs w:val="24"/>
          <w:lang w:val="ru-RU"/>
        </w:rPr>
        <w:t>(34:24)</w:t>
      </w:r>
      <w:r w:rsidRPr="00606E4F">
        <w:rPr>
          <w:b/>
          <w:bCs/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b/>
          <w:bCs/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О, мой брат-мусульманин, поразмышляй же над многобожием, которое охватило и заполнило страны мусульман: мольбы к умершим, взятие их посредниками, обеты им, страх перед ними и надежда на них. Все это многобожие привело к обрыву их связи с Аллахом, ибо они поставили мертвых на место Живого, Который никогда не умрет.</w:t>
      </w:r>
      <w:r w:rsidRPr="00606E4F">
        <w:rPr>
          <w:b/>
          <w:bCs/>
          <w:sz w:val="24"/>
          <w:szCs w:val="24"/>
          <w:lang w:val="ru-RU"/>
        </w:rPr>
        <w:t xml:space="preserve"> «Воистину, кто приобщает к Аллаху сотоварищей, тому Он запретил Рай. Его пристанищем будет Геенна» </w:t>
      </w:r>
      <w:r w:rsidRPr="00606E4F">
        <w:rPr>
          <w:sz w:val="24"/>
          <w:szCs w:val="24"/>
          <w:lang w:val="ru-RU"/>
        </w:rPr>
        <w:t>(5:72)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Давайте же теперь направим свой взгляд в сторону горы, которая находится в северном направлении. Поистине, это – гора </w:t>
      </w:r>
      <w:r w:rsidRPr="00606E4F">
        <w:rPr>
          <w:i/>
          <w:iCs/>
          <w:sz w:val="24"/>
          <w:szCs w:val="24"/>
          <w:lang w:val="ru-RU"/>
        </w:rPr>
        <w:t xml:space="preserve">Ухуд, </w:t>
      </w:r>
      <w:r w:rsidRPr="00606E4F">
        <w:rPr>
          <w:sz w:val="24"/>
          <w:szCs w:val="24"/>
          <w:lang w:val="ru-RU"/>
        </w:rPr>
        <w:t xml:space="preserve">место великого сражения, </w:t>
      </w:r>
      <w:r w:rsidRPr="005A5FEE">
        <w:rPr>
          <w:sz w:val="24"/>
          <w:szCs w:val="24"/>
          <w:lang w:val="uk-UA"/>
        </w:rPr>
        <w:t xml:space="preserve">в </w:t>
      </w:r>
      <w:r w:rsidRPr="00606E4F">
        <w:rPr>
          <w:sz w:val="24"/>
          <w:szCs w:val="24"/>
          <w:lang w:val="ru-RU"/>
        </w:rPr>
        <w:t xml:space="preserve">котором проявилась храбрость, стойкость и терпение </w:t>
      </w:r>
      <w:r w:rsidRPr="00606E4F">
        <w:rPr>
          <w:sz w:val="24"/>
          <w:szCs w:val="24"/>
          <w:lang w:val="ru-RU"/>
        </w:rPr>
        <w:lastRenderedPageBreak/>
        <w:t>Посланника Аллаха (мир ему и благословение Аллаха). В этой битве он (мир ему и благословение Аллаха) получил ранение: его благородное лицо было рассечено, сломан зуб и разбит шлем на его голове (мир ему и благословение Аллаха).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Сахль ибн Сад (да будет доволен им Аллах) рассказал нам о ранах, которые были нанесены Пророку (мир ему и благословение Аллаха) в битве при Ухуде: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ru-RU"/>
        </w:rPr>
        <w:t>«Клянусь Аллахом, поистине я знаю кто промывал рану Посланника Аллаха (мир ему и благословение Аллаха), и кто лил воду, и чем ее залечили. Фатима смывала с его лица кровь, а Али лил воду. Когда Фатима увидела, что кровотечение только усиливается, то взяла кусочек циновки, сожгла его и приложила золу к ране, после чего кровь остановилась. Пророку (мир ему и благословение Аллаха) сломали второй резец, ранили лицо и разбили шлем, который был на его голове»</w:t>
      </w:r>
      <w:r w:rsidRPr="005A5FEE">
        <w:rPr>
          <w:rStyle w:val="FootnoteReference"/>
          <w:sz w:val="24"/>
          <w:szCs w:val="24"/>
        </w:rPr>
        <w:footnoteReference w:id="176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Аль-Аббас ибн Абд аль-Мутталиб (да будет доволен им Аллах) сказал о Посланнике Аллаха (мир ему и благословение Аллаха) во время битвы при Хунейне: «Когда мусульмане бросились бежать, ни на что не обращая внимания, Посланник Аллаха (мир ему и благословение Аллаха) начал скакать на своей мулице по направлению многобожникам, говоря: «Я – Пророк, и это не ложь. Я – сын Абд аль-Мутталиба». А я придерживал её, чтобы она не так торопилась»</w:t>
      </w:r>
      <w:r w:rsidRPr="005A5FEE">
        <w:rPr>
          <w:rStyle w:val="FootnoteReference"/>
          <w:sz w:val="24"/>
          <w:szCs w:val="24"/>
        </w:rPr>
        <w:footnoteReference w:id="177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lastRenderedPageBreak/>
        <w:t>Герой, участник великих битв и сражений, Али ибн Абу Талиб (да будет доволен им Аллах) сказал о Посланнике Аллаха (мир ему и благословение Аллаха): «В разгар сражения мы старались находиться возле Посланника Аллаха (мир ему и благословение Аллаха), чтобы он служил нам защитой, но получалось так, что он стоял ближе всех к врагу»</w:t>
      </w:r>
      <w:r w:rsidRPr="005A5FEE">
        <w:rPr>
          <w:rStyle w:val="FootnoteReference"/>
          <w:sz w:val="24"/>
          <w:szCs w:val="24"/>
        </w:rPr>
        <w:footnoteReference w:id="178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Терпение Посланника Аллаха (мир ему и благословение Аллаха) в его призыве служит для нас прекрасным примером. С помощью терпения Всевышний Аллах установил крепость этой религии и конница Посланника Аллаха (мир ему и благословение Аллаха) отправилась странствовать по Аравийскому полуострову, по странам Шама и землям, за рекой Евфрат. Так продолжалось до тех пор, пока не осталось ни одного дома, куда бы не дошел этот призыв.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Посланник Аллаха (мир ему и благословение Аллаха) сказал: «Я боюсь Аллаха так, как никто не боится; меня испытывает Аллах так, как никого не испытывает. Бывало такое, что у меня и Биляла тридцать дней и ночей не было еды, которую есть живой человек, кроме того, что Билял прятал под мышкой»</w:t>
      </w:r>
      <w:r w:rsidRPr="005A5FEE">
        <w:rPr>
          <w:rStyle w:val="FootnoteReference"/>
          <w:sz w:val="24"/>
          <w:szCs w:val="24"/>
        </w:rPr>
        <w:footnoteReference w:id="179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 xml:space="preserve">Несмотря на то, что Аллах наделил Своего Посланника (мир ему и благословение Аллаха) имуществом и трофеями, он (мир ему и благословение Аллаха) не оставил после себя в наследство ни динара, ни дирхема. Поистине, он (мир ему и благословение Аллаха) оставил в </w:t>
      </w:r>
      <w:r w:rsidRPr="00606E4F">
        <w:rPr>
          <w:sz w:val="24"/>
          <w:szCs w:val="24"/>
          <w:lang w:val="ru-RU"/>
        </w:rPr>
        <w:lastRenderedPageBreak/>
        <w:t>наследство знание, которое является наследием пророков. Тот, кто желает взять часть этого наследства, пусть же сделает это.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Сообщается, что Аиша (да будет доволен ею Аллах) сказала: «Посланник Аллаха (мир ему и благословение Аллаха) не оставил после себя ни динара, ни дирхема, ни овцы ни верблюда, и он ничего не завещал»</w:t>
      </w:r>
      <w:r w:rsidRPr="005A5FEE">
        <w:rPr>
          <w:rStyle w:val="FootnoteReference"/>
          <w:sz w:val="24"/>
          <w:szCs w:val="24"/>
        </w:rPr>
        <w:footnoteReference w:id="180"/>
      </w:r>
      <w:r w:rsidRPr="00606E4F">
        <w:rPr>
          <w:sz w:val="24"/>
          <w:szCs w:val="24"/>
          <w:lang w:val="ru-RU"/>
        </w:rPr>
        <w:t>.</w:t>
      </w:r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32" w:name="_Toc468702125"/>
      <w:r w:rsidRPr="00606E4F">
        <w:lastRenderedPageBreak/>
        <w:t>Мольба</w:t>
      </w:r>
      <w:r w:rsidRPr="008733EC">
        <w:rPr>
          <w:lang w:val="el-GR"/>
        </w:rPr>
        <w:t xml:space="preserve"> </w:t>
      </w:r>
      <w:r w:rsidRPr="00606E4F">
        <w:t>Пророка</w:t>
      </w:r>
      <w:r w:rsidRPr="008733EC">
        <w:rPr>
          <w:lang w:val="el-GR"/>
        </w:rPr>
        <w:t xml:space="preserve"> (</w:t>
      </w:r>
      <w:r w:rsidRPr="00606E4F">
        <w:t>мир</w:t>
      </w:r>
      <w:r w:rsidRPr="008733EC">
        <w:rPr>
          <w:lang w:val="el-GR"/>
        </w:rPr>
        <w:t xml:space="preserve"> </w:t>
      </w:r>
      <w:r w:rsidRPr="00606E4F">
        <w:t>ему</w:t>
      </w:r>
      <w:r w:rsidRPr="008733EC">
        <w:rPr>
          <w:lang w:val="el-GR"/>
        </w:rPr>
        <w:t xml:space="preserve"> </w:t>
      </w:r>
      <w:r w:rsidRPr="00606E4F">
        <w:t>и</w:t>
      </w:r>
      <w:r w:rsidRPr="008733EC">
        <w:rPr>
          <w:lang w:val="el-GR"/>
        </w:rPr>
        <w:t xml:space="preserve"> </w:t>
      </w:r>
      <w:r w:rsidRPr="00606E4F">
        <w:t>благословение</w:t>
      </w:r>
      <w:r w:rsidRPr="008733EC">
        <w:rPr>
          <w:lang w:val="el-GR"/>
        </w:rPr>
        <w:t xml:space="preserve"> </w:t>
      </w:r>
      <w:r w:rsidRPr="00606E4F">
        <w:t>Аллаха</w:t>
      </w:r>
      <w:r w:rsidRPr="008733EC">
        <w:rPr>
          <w:lang w:val="el-GR"/>
        </w:rPr>
        <w:t>)</w:t>
      </w:r>
      <w:bookmarkEnd w:id="32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Мольба</w:t>
      </w:r>
      <w:r w:rsidRPr="00606E4F">
        <w:rPr>
          <w:sz w:val="24"/>
          <w:szCs w:val="24"/>
          <w:lang w:val="ru-RU"/>
        </w:rPr>
        <w:t xml:space="preserve"> является великим поклонением.</w:t>
      </w:r>
      <w:proofErr w:type="gramEnd"/>
      <w:r w:rsidRPr="00606E4F">
        <w:rPr>
          <w:sz w:val="24"/>
          <w:szCs w:val="24"/>
          <w:lang w:val="ru-RU"/>
        </w:rPr>
        <w:t xml:space="preserve"> Её нельзя посвящать кому-то, кроме Всевышнего Аллаха (Свят Он и Велик). Мольба – это проявление нужды и потребности в Аллахе (Свят Он и Велик), а также признание своей беспомощности. Это и является сущностью поклонения и служения Аллаху. В ней раскрывается значение восхваления Аллаха. Поэтому Посланник Аллаха (мир ему и благословение Аллаха) сказал: «Мольба – это поклонение»</w:t>
      </w:r>
      <w:r w:rsidRPr="005A5FEE">
        <w:rPr>
          <w:rStyle w:val="FootnoteReference"/>
          <w:sz w:val="24"/>
          <w:szCs w:val="24"/>
        </w:rPr>
        <w:footnoteReference w:id="181"/>
      </w:r>
      <w:r w:rsidRPr="00606E4F">
        <w:rPr>
          <w:sz w:val="24"/>
          <w:szCs w:val="24"/>
          <w:lang w:val="ru-RU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606E4F">
        <w:rPr>
          <w:sz w:val="24"/>
          <w:szCs w:val="24"/>
          <w:lang w:val="ru-RU"/>
        </w:rPr>
        <w:t>Пророк (мир ему и благословение Аллаха) постоянно взывал к Аллаху (Свят Он и Велик), моля и проявляя свою нужду в Нем. Поэтому ниже мы приведём некоторые мольбы Посланника Аллаха (мир ему и благословение Аллаха).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606E4F">
        <w:rPr>
          <w:sz w:val="24"/>
          <w:szCs w:val="24"/>
          <w:lang w:val="ru-RU"/>
        </w:rPr>
        <w:t>Одной из его (мир ему и благословение Аллаха) мольб было: «О Аллах, исправь мою религию, которая служит защитой моего дела! Приведи в порядок моё положение в том мире, в котором я живу и в том, куда я вернусь! Сделай для меня жизнь увеличением во всех благах, а смерть – отдохновением от всего дурного!»</w:t>
      </w:r>
      <w:r w:rsidRPr="005A5FEE">
        <w:rPr>
          <w:rStyle w:val="FootnoteReference"/>
          <w:sz w:val="24"/>
          <w:szCs w:val="24"/>
        </w:rPr>
        <w:footnoteReference w:id="182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 xml:space="preserve">А также: «О Аллах, Знающий сокрытое и явное, Творец небес и земли, Господь и Владыка всего! </w:t>
      </w:r>
      <w:proofErr w:type="gramStart"/>
      <w:r w:rsidRPr="005A5FEE">
        <w:rPr>
          <w:sz w:val="24"/>
          <w:szCs w:val="24"/>
        </w:rPr>
        <w:t>Свидетельствую, что нет божества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достойного поклонения, кроме Тебя, прибегаю к Твоей защите от зла собственной </w:t>
      </w:r>
      <w:r w:rsidRPr="005A5FEE">
        <w:rPr>
          <w:sz w:val="24"/>
          <w:szCs w:val="24"/>
        </w:rPr>
        <w:lastRenderedPageBreak/>
        <w:t>души, от зла и многобожия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шайтана и от того, чтобы причинить зло самому себе или навлечь его на какого-нибудь мусульманина».</w:t>
      </w:r>
      <w:proofErr w:type="gramEnd"/>
      <w:r w:rsidRPr="005A5FEE">
        <w:rPr>
          <w:rStyle w:val="FootnoteReference"/>
          <w:sz w:val="24"/>
          <w:szCs w:val="24"/>
        </w:rPr>
        <w:footnoteReference w:id="183"/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акже: «О Аллах, избавь меня от запрещенного Тобой посредством дозволенного Тобой, и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по милости Твоей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избавь меня от необходимости в ком бы то ни было, кроме Тебя</w:t>
      </w:r>
      <w:proofErr w:type="gramStart"/>
      <w:r w:rsidRPr="005A5FEE">
        <w:rPr>
          <w:sz w:val="24"/>
          <w:szCs w:val="24"/>
        </w:rPr>
        <w:t>!»</w:t>
      </w:r>
      <w:proofErr w:type="gramEnd"/>
      <w:r w:rsidRPr="005A5FEE">
        <w:rPr>
          <w:rStyle w:val="FootnoteReference"/>
          <w:sz w:val="24"/>
          <w:szCs w:val="24"/>
        </w:rPr>
        <w:footnoteReference w:id="184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>акже:</w:t>
      </w:r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«O Аллах, прости меня, помилуй меня и при</w:t>
      </w:r>
      <w:r>
        <w:rPr>
          <w:sz w:val="24"/>
          <w:szCs w:val="24"/>
        </w:rPr>
        <w:t>соедини меня к высшему обществу</w:t>
      </w:r>
      <w:proofErr w:type="gramStart"/>
      <w:r>
        <w:rPr>
          <w:sz w:val="24"/>
          <w:szCs w:val="24"/>
        </w:rPr>
        <w:t>!</w:t>
      </w:r>
      <w:r w:rsidRPr="005A5FEE">
        <w:rPr>
          <w:sz w:val="24"/>
          <w:szCs w:val="24"/>
        </w:rPr>
        <w:t>»</w:t>
      </w:r>
      <w:proofErr w:type="gramEnd"/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Посланник Аллаха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часто</w:t>
      </w:r>
      <w:r w:rsidRPr="005A5FEE">
        <w:rPr>
          <w:sz w:val="24"/>
          <w:szCs w:val="24"/>
        </w:rPr>
        <w:t xml:space="preserve"> обращался к своему Господу с мольбами</w:t>
      </w:r>
      <w:r>
        <w:rPr>
          <w:sz w:val="24"/>
          <w:szCs w:val="24"/>
        </w:rPr>
        <w:t xml:space="preserve"> как</w:t>
      </w:r>
      <w:r w:rsidRPr="005A5FEE">
        <w:rPr>
          <w:sz w:val="24"/>
          <w:szCs w:val="24"/>
        </w:rPr>
        <w:t xml:space="preserve"> в благоденствии</w:t>
      </w:r>
      <w:r>
        <w:rPr>
          <w:sz w:val="24"/>
          <w:szCs w:val="24"/>
        </w:rPr>
        <w:t>, так</w:t>
      </w:r>
      <w:r w:rsidRPr="005A5FEE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в</w:t>
      </w:r>
      <w:r w:rsidRPr="005A5FEE">
        <w:rPr>
          <w:sz w:val="24"/>
          <w:szCs w:val="24"/>
        </w:rPr>
        <w:t xml:space="preserve"> трудности.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Однажды, во время мольбы о </w:t>
      </w:r>
      <w:r>
        <w:rPr>
          <w:sz w:val="24"/>
          <w:szCs w:val="24"/>
        </w:rPr>
        <w:t xml:space="preserve">ниспослании </w:t>
      </w:r>
      <w:r w:rsidRPr="005A5FEE">
        <w:rPr>
          <w:sz w:val="24"/>
          <w:szCs w:val="24"/>
        </w:rPr>
        <w:t>побед</w:t>
      </w:r>
      <w:r>
        <w:rPr>
          <w:sz w:val="24"/>
          <w:szCs w:val="24"/>
        </w:rPr>
        <w:t>ы</w:t>
      </w:r>
      <w:r w:rsidRPr="005A5FEE">
        <w:rPr>
          <w:sz w:val="24"/>
          <w:szCs w:val="24"/>
        </w:rPr>
        <w:t xml:space="preserve"> мусульман</w:t>
      </w:r>
      <w:r>
        <w:rPr>
          <w:sz w:val="24"/>
          <w:szCs w:val="24"/>
        </w:rPr>
        <w:t>ам</w:t>
      </w:r>
      <w:r w:rsidRPr="005A5FEE">
        <w:rPr>
          <w:sz w:val="24"/>
          <w:szCs w:val="24"/>
        </w:rPr>
        <w:t xml:space="preserve"> и поражени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многобожник</w:t>
      </w:r>
      <w:r>
        <w:rPr>
          <w:sz w:val="24"/>
          <w:szCs w:val="24"/>
        </w:rPr>
        <w:t>ам</w:t>
      </w:r>
      <w:r w:rsidRPr="005A5FEE">
        <w:rPr>
          <w:sz w:val="24"/>
          <w:szCs w:val="24"/>
        </w:rPr>
        <w:t xml:space="preserve"> в битв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 xml:space="preserve"> при Бадре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его накидка</w:t>
      </w:r>
      <w:r>
        <w:rPr>
          <w:sz w:val="24"/>
          <w:szCs w:val="24"/>
        </w:rPr>
        <w:t xml:space="preserve"> упала</w:t>
      </w:r>
      <w:r w:rsidRPr="005A5FEE">
        <w:rPr>
          <w:rStyle w:val="FootnoteReference"/>
          <w:sz w:val="24"/>
          <w:szCs w:val="24"/>
        </w:rPr>
        <w:footnoteReference w:id="185"/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Также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Пророк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взывал к Аллаху за себя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свою семью, своих сподвижников и всех мусульман.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8733EC" w:rsidRDefault="00A44F7A" w:rsidP="007D1C30">
      <w:pPr>
        <w:pStyle w:val="1"/>
        <w:rPr>
          <w:lang w:val="el-GR"/>
        </w:rPr>
      </w:pPr>
      <w:bookmarkStart w:id="33" w:name="_Toc468702126"/>
      <w:r w:rsidRPr="00606E4F">
        <w:lastRenderedPageBreak/>
        <w:t>Окончание</w:t>
      </w:r>
      <w:r w:rsidRPr="008733EC">
        <w:rPr>
          <w:lang w:val="el-GR"/>
        </w:rPr>
        <w:t xml:space="preserve"> </w:t>
      </w:r>
      <w:r w:rsidRPr="00606E4F">
        <w:t>визита</w:t>
      </w:r>
      <w:bookmarkEnd w:id="33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Наш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слух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насладился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поминанием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хадисов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прекрасным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жизнеописанием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его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борьбой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испытаниями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proofErr w:type="gramStart"/>
      <w:r>
        <w:rPr>
          <w:sz w:val="24"/>
          <w:szCs w:val="24"/>
        </w:rPr>
        <w:t>Д</w:t>
      </w:r>
      <w:r w:rsidRPr="005A5FEE">
        <w:rPr>
          <w:sz w:val="24"/>
          <w:szCs w:val="24"/>
        </w:rPr>
        <w:t>ля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чтобы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самом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деле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следовать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прямым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путем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обязаны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соблюдать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определенные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обязанности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отношению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благородно</w:t>
      </w:r>
      <w:r>
        <w:rPr>
          <w:sz w:val="24"/>
          <w:szCs w:val="24"/>
        </w:rPr>
        <w:t>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</w:t>
      </w:r>
      <w:r>
        <w:rPr>
          <w:sz w:val="24"/>
          <w:szCs w:val="24"/>
        </w:rPr>
        <w:t>осланнику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).</w:t>
      </w:r>
      <w:proofErr w:type="gramEnd"/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Вот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некоторые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обязанностей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уммы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отношению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Пророку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):</w:t>
      </w:r>
    </w:p>
    <w:p w:rsidR="00A44F7A" w:rsidRPr="00606E4F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равдив</w:t>
      </w:r>
      <w:r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вер</w:t>
      </w:r>
      <w:r>
        <w:rPr>
          <w:sz w:val="24"/>
          <w:szCs w:val="24"/>
        </w:rPr>
        <w:t>ить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него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подтвержд</w:t>
      </w:r>
      <w:r>
        <w:rPr>
          <w:sz w:val="24"/>
          <w:szCs w:val="24"/>
        </w:rPr>
        <w:t>ая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словами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делами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все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с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пришел</w:t>
      </w:r>
      <w:r w:rsidRPr="00606E4F">
        <w:rPr>
          <w:sz w:val="24"/>
          <w:szCs w:val="24"/>
          <w:lang w:val="el-GR"/>
        </w:rPr>
        <w:t>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подчин</w:t>
      </w:r>
      <w:r>
        <w:rPr>
          <w:sz w:val="24"/>
          <w:szCs w:val="24"/>
        </w:rPr>
        <w:t>яться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), </w:t>
      </w:r>
      <w:r w:rsidRPr="005A5FEE">
        <w:rPr>
          <w:sz w:val="24"/>
          <w:szCs w:val="24"/>
        </w:rPr>
        <w:t>а</w:t>
      </w:r>
      <w:r w:rsidRPr="008733EC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также</w:t>
      </w:r>
      <w:r w:rsidRPr="008733EC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предостере</w:t>
      </w:r>
      <w:r>
        <w:rPr>
          <w:sz w:val="24"/>
          <w:szCs w:val="24"/>
        </w:rPr>
        <w:t>гать</w:t>
      </w:r>
      <w:r w:rsidRPr="008733EC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от</w:t>
      </w:r>
      <w:r w:rsidRPr="008733EC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ослушания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>);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 w:rsidRPr="006571AC">
        <w:rPr>
          <w:sz w:val="24"/>
          <w:szCs w:val="24"/>
        </w:rPr>
        <w:t>обращ</w:t>
      </w:r>
      <w:r>
        <w:rPr>
          <w:sz w:val="24"/>
          <w:szCs w:val="24"/>
        </w:rPr>
        <w:t>аться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к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нему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за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суд</w:t>
      </w:r>
      <w:r>
        <w:rPr>
          <w:sz w:val="24"/>
          <w:szCs w:val="24"/>
        </w:rPr>
        <w:t>ом</w:t>
      </w:r>
      <w:r w:rsidRPr="008733EC">
        <w:rPr>
          <w:sz w:val="24"/>
          <w:szCs w:val="24"/>
          <w:lang w:val="el-GR"/>
        </w:rPr>
        <w:t xml:space="preserve">, </w:t>
      </w:r>
      <w:r w:rsidRPr="006571AC">
        <w:rPr>
          <w:sz w:val="24"/>
          <w:szCs w:val="24"/>
        </w:rPr>
        <w:t>а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также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довольство</w:t>
      </w:r>
      <w:r>
        <w:rPr>
          <w:sz w:val="24"/>
          <w:szCs w:val="24"/>
        </w:rPr>
        <w:t>ваться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 w:rsidRPr="006571AC">
        <w:rPr>
          <w:sz w:val="24"/>
          <w:szCs w:val="24"/>
        </w:rPr>
        <w:t>решением</w:t>
      </w:r>
      <w:r w:rsidRPr="008733EC">
        <w:rPr>
          <w:sz w:val="24"/>
          <w:szCs w:val="24"/>
          <w:lang w:val="el-GR"/>
        </w:rPr>
        <w:t>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ценить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должным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образом</w:t>
      </w:r>
      <w:r w:rsidRPr="008733EC">
        <w:rPr>
          <w:sz w:val="24"/>
          <w:szCs w:val="24"/>
          <w:lang w:val="el-GR"/>
        </w:rPr>
        <w:t xml:space="preserve">, </w:t>
      </w:r>
      <w:r w:rsidRPr="006571AC">
        <w:rPr>
          <w:sz w:val="24"/>
          <w:szCs w:val="24"/>
        </w:rPr>
        <w:t>без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чрезмерности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</w:t>
      </w:r>
      <w:r w:rsidRPr="006571AC">
        <w:rPr>
          <w:sz w:val="24"/>
          <w:szCs w:val="24"/>
        </w:rPr>
        <w:t>пущения</w:t>
      </w:r>
      <w:r w:rsidRPr="008733EC">
        <w:rPr>
          <w:sz w:val="24"/>
          <w:szCs w:val="24"/>
          <w:lang w:val="el-GR"/>
        </w:rPr>
        <w:t>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с</w:t>
      </w:r>
      <w:r w:rsidRPr="006571AC">
        <w:rPr>
          <w:sz w:val="24"/>
          <w:szCs w:val="24"/>
        </w:rPr>
        <w:t>ледова</w:t>
      </w:r>
      <w:r>
        <w:rPr>
          <w:sz w:val="24"/>
          <w:szCs w:val="24"/>
        </w:rPr>
        <w:t>ть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за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ним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 w:rsidRPr="006571AC"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избра</w:t>
      </w:r>
      <w:r>
        <w:rPr>
          <w:sz w:val="24"/>
          <w:szCs w:val="24"/>
        </w:rPr>
        <w:t>ть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 w:rsidRPr="006571AC">
        <w:rPr>
          <w:sz w:val="24"/>
          <w:szCs w:val="24"/>
        </w:rPr>
        <w:t>пример</w:t>
      </w:r>
      <w:r>
        <w:rPr>
          <w:sz w:val="24"/>
          <w:szCs w:val="24"/>
        </w:rPr>
        <w:t>ом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во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всех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делах</w:t>
      </w:r>
      <w:r w:rsidRPr="008733EC">
        <w:rPr>
          <w:sz w:val="24"/>
          <w:szCs w:val="24"/>
          <w:lang w:val="el-GR"/>
        </w:rPr>
        <w:t>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 w:rsidRPr="006571AC">
        <w:rPr>
          <w:sz w:val="24"/>
          <w:szCs w:val="24"/>
        </w:rPr>
        <w:t>любить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 w:rsidRPr="006571AC">
        <w:rPr>
          <w:sz w:val="24"/>
          <w:szCs w:val="24"/>
        </w:rPr>
        <w:t>больше</w:t>
      </w:r>
      <w:r w:rsidRPr="008733EC">
        <w:rPr>
          <w:sz w:val="24"/>
          <w:szCs w:val="24"/>
          <w:lang w:val="el-GR"/>
        </w:rPr>
        <w:t xml:space="preserve">, </w:t>
      </w:r>
      <w:r w:rsidRPr="006571AC">
        <w:rPr>
          <w:sz w:val="24"/>
          <w:szCs w:val="24"/>
        </w:rPr>
        <w:t>чем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свою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семью</w:t>
      </w:r>
      <w:r w:rsidRPr="008733EC">
        <w:rPr>
          <w:sz w:val="24"/>
          <w:szCs w:val="24"/>
          <w:lang w:val="el-GR"/>
        </w:rPr>
        <w:t xml:space="preserve">, </w:t>
      </w:r>
      <w:r w:rsidRPr="006571AC">
        <w:rPr>
          <w:sz w:val="24"/>
          <w:szCs w:val="24"/>
        </w:rPr>
        <w:t>имущество</w:t>
      </w:r>
      <w:r w:rsidRPr="008733EC">
        <w:rPr>
          <w:sz w:val="24"/>
          <w:szCs w:val="24"/>
          <w:lang w:val="el-GR"/>
        </w:rPr>
        <w:t xml:space="preserve">, </w:t>
      </w:r>
      <w:r w:rsidRPr="006571AC">
        <w:rPr>
          <w:sz w:val="24"/>
          <w:szCs w:val="24"/>
        </w:rPr>
        <w:t>детей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всех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людей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вообще</w:t>
      </w:r>
      <w:r w:rsidRPr="008733EC">
        <w:rPr>
          <w:sz w:val="24"/>
          <w:szCs w:val="24"/>
          <w:lang w:val="el-GR"/>
        </w:rPr>
        <w:t>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 w:rsidRPr="006571AC">
        <w:rPr>
          <w:sz w:val="24"/>
          <w:szCs w:val="24"/>
        </w:rPr>
        <w:lastRenderedPageBreak/>
        <w:t>уваж</w:t>
      </w:r>
      <w:r>
        <w:rPr>
          <w:sz w:val="24"/>
          <w:szCs w:val="24"/>
        </w:rPr>
        <w:t>ать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поч</w:t>
      </w:r>
      <w:r>
        <w:rPr>
          <w:sz w:val="24"/>
          <w:szCs w:val="24"/>
        </w:rPr>
        <w:t>и</w:t>
      </w:r>
      <w:r w:rsidRPr="006571AC">
        <w:rPr>
          <w:sz w:val="24"/>
          <w:szCs w:val="24"/>
        </w:rPr>
        <w:t>т</w:t>
      </w:r>
      <w:r>
        <w:rPr>
          <w:sz w:val="24"/>
          <w:szCs w:val="24"/>
        </w:rPr>
        <w:t>ать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); 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п</w:t>
      </w:r>
      <w:r w:rsidRPr="006571AC">
        <w:rPr>
          <w:sz w:val="24"/>
          <w:szCs w:val="24"/>
        </w:rPr>
        <w:t>омо</w:t>
      </w:r>
      <w:r>
        <w:rPr>
          <w:sz w:val="24"/>
          <w:szCs w:val="24"/>
        </w:rPr>
        <w:t>гать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религии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>);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з</w:t>
      </w:r>
      <w:r w:rsidRPr="006571AC">
        <w:rPr>
          <w:sz w:val="24"/>
          <w:szCs w:val="24"/>
        </w:rPr>
        <w:t>ащи</w:t>
      </w:r>
      <w:r>
        <w:rPr>
          <w:sz w:val="24"/>
          <w:szCs w:val="24"/>
        </w:rPr>
        <w:t>щать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 w:rsidRPr="006571AC">
        <w:rPr>
          <w:sz w:val="24"/>
          <w:szCs w:val="24"/>
        </w:rPr>
        <w:t>сунн</w:t>
      </w:r>
      <w:r>
        <w:rPr>
          <w:sz w:val="24"/>
          <w:szCs w:val="24"/>
        </w:rPr>
        <w:t>у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оживл</w:t>
      </w:r>
      <w:r>
        <w:rPr>
          <w:sz w:val="24"/>
          <w:szCs w:val="24"/>
        </w:rPr>
        <w:t>ять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её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сред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мусульман</w:t>
      </w:r>
      <w:r w:rsidRPr="008733EC">
        <w:rPr>
          <w:sz w:val="24"/>
          <w:szCs w:val="24"/>
          <w:lang w:val="el-GR"/>
        </w:rPr>
        <w:t>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л</w:t>
      </w:r>
      <w:r w:rsidRPr="006571AC">
        <w:rPr>
          <w:sz w:val="24"/>
          <w:szCs w:val="24"/>
        </w:rPr>
        <w:t>юб</w:t>
      </w:r>
      <w:r>
        <w:rPr>
          <w:sz w:val="24"/>
          <w:szCs w:val="24"/>
        </w:rPr>
        <w:t>ит</w:t>
      </w:r>
      <w:r w:rsidRPr="006571AC">
        <w:rPr>
          <w:sz w:val="24"/>
          <w:szCs w:val="24"/>
        </w:rPr>
        <w:t>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) </w:t>
      </w:r>
      <w:r w:rsidRPr="006571AC">
        <w:rPr>
          <w:sz w:val="24"/>
          <w:szCs w:val="24"/>
        </w:rPr>
        <w:t>благородны</w:t>
      </w:r>
      <w:r>
        <w:rPr>
          <w:sz w:val="24"/>
          <w:szCs w:val="24"/>
        </w:rPr>
        <w:t>х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сподвижник</w:t>
      </w:r>
      <w:r>
        <w:rPr>
          <w:sz w:val="24"/>
          <w:szCs w:val="24"/>
        </w:rPr>
        <w:t>ов</w:t>
      </w:r>
      <w:r w:rsidRPr="008733EC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просить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чтобы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Он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был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ими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довол</w:t>
      </w:r>
      <w:r>
        <w:rPr>
          <w:sz w:val="24"/>
          <w:szCs w:val="24"/>
        </w:rPr>
        <w:t>ен</w:t>
      </w:r>
      <w:r w:rsidRPr="008733EC">
        <w:rPr>
          <w:sz w:val="24"/>
          <w:szCs w:val="24"/>
          <w:lang w:val="el-GR"/>
        </w:rPr>
        <w:t xml:space="preserve">, </w:t>
      </w:r>
      <w:r w:rsidRPr="006571AC">
        <w:rPr>
          <w:sz w:val="24"/>
          <w:szCs w:val="24"/>
        </w:rPr>
        <w:t>а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также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защи</w:t>
      </w:r>
      <w:r>
        <w:rPr>
          <w:sz w:val="24"/>
          <w:szCs w:val="24"/>
        </w:rPr>
        <w:t>щать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их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читать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их</w:t>
      </w:r>
      <w:r w:rsidRPr="008733EC">
        <w:rPr>
          <w:sz w:val="24"/>
          <w:szCs w:val="24"/>
          <w:lang w:val="el-GR"/>
        </w:rPr>
        <w:t xml:space="preserve"> </w:t>
      </w:r>
      <w:r w:rsidRPr="006571AC">
        <w:rPr>
          <w:sz w:val="24"/>
          <w:szCs w:val="24"/>
        </w:rPr>
        <w:t>жизнеописани</w:t>
      </w:r>
      <w:r>
        <w:rPr>
          <w:sz w:val="24"/>
          <w:szCs w:val="24"/>
        </w:rPr>
        <w:t>я</w:t>
      </w:r>
      <w:r w:rsidRPr="008733EC">
        <w:rPr>
          <w:sz w:val="24"/>
          <w:szCs w:val="24"/>
          <w:lang w:val="el-GR"/>
        </w:rPr>
        <w:t>;</w:t>
      </w:r>
    </w:p>
    <w:p w:rsidR="00A44F7A" w:rsidRPr="008733EC" w:rsidRDefault="00A44F7A" w:rsidP="007D1C30">
      <w:pPr>
        <w:numPr>
          <w:ilvl w:val="0"/>
          <w:numId w:val="18"/>
        </w:numPr>
        <w:bidi w:val="0"/>
        <w:spacing w:line="276" w:lineRule="auto"/>
        <w:ind w:left="851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благословлять</w:t>
      </w:r>
      <w:proofErr w:type="gramEnd"/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приветствовать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его</w:t>
      </w:r>
      <w:r w:rsidRPr="008733EC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8733EC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8733EC">
        <w:rPr>
          <w:sz w:val="24"/>
          <w:szCs w:val="24"/>
          <w:lang w:val="el-GR"/>
        </w:rPr>
        <w:t>).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 w:rsidRPr="005A5FEE">
        <w:rPr>
          <w:sz w:val="24"/>
          <w:szCs w:val="24"/>
        </w:rPr>
        <w:t>Всевышний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 xml:space="preserve">: </w:t>
      </w:r>
      <w:r w:rsidRPr="00606E4F">
        <w:rPr>
          <w:b/>
          <w:bCs/>
          <w:sz w:val="24"/>
          <w:szCs w:val="24"/>
          <w:lang w:val="el-GR"/>
        </w:rPr>
        <w:t>«</w:t>
      </w:r>
      <w:r w:rsidRPr="005A5FEE">
        <w:rPr>
          <w:b/>
          <w:bCs/>
          <w:sz w:val="24"/>
          <w:szCs w:val="24"/>
        </w:rPr>
        <w:t>Воистину</w:t>
      </w:r>
      <w:r w:rsidRPr="00606E4F">
        <w:rPr>
          <w:b/>
          <w:bCs/>
          <w:sz w:val="24"/>
          <w:szCs w:val="24"/>
          <w:lang w:val="el-GR"/>
        </w:rPr>
        <w:t xml:space="preserve">, </w:t>
      </w:r>
      <w:r w:rsidRPr="005A5FEE">
        <w:rPr>
          <w:b/>
          <w:bCs/>
          <w:sz w:val="24"/>
          <w:szCs w:val="24"/>
        </w:rPr>
        <w:t>Аллах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и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Его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ангелы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благословляют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Пророка</w:t>
      </w:r>
      <w:r w:rsidRPr="00606E4F">
        <w:rPr>
          <w:b/>
          <w:bCs/>
          <w:sz w:val="24"/>
          <w:szCs w:val="24"/>
          <w:lang w:val="el-GR"/>
        </w:rPr>
        <w:t xml:space="preserve">. </w:t>
      </w:r>
      <w:r w:rsidRPr="005A5FEE">
        <w:rPr>
          <w:b/>
          <w:bCs/>
          <w:sz w:val="24"/>
          <w:szCs w:val="24"/>
        </w:rPr>
        <w:t>О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те</w:t>
      </w:r>
      <w:r w:rsidRPr="00606E4F">
        <w:rPr>
          <w:b/>
          <w:bCs/>
          <w:sz w:val="24"/>
          <w:szCs w:val="24"/>
          <w:lang w:val="el-GR"/>
        </w:rPr>
        <w:t xml:space="preserve">, </w:t>
      </w:r>
      <w:r w:rsidRPr="005A5FEE">
        <w:rPr>
          <w:b/>
          <w:bCs/>
          <w:sz w:val="24"/>
          <w:szCs w:val="24"/>
        </w:rPr>
        <w:t>которые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уверовали</w:t>
      </w:r>
      <w:r w:rsidRPr="00606E4F">
        <w:rPr>
          <w:b/>
          <w:bCs/>
          <w:sz w:val="24"/>
          <w:szCs w:val="24"/>
          <w:lang w:val="el-GR"/>
        </w:rPr>
        <w:t xml:space="preserve">! </w:t>
      </w:r>
      <w:r w:rsidRPr="005A5FEE">
        <w:rPr>
          <w:b/>
          <w:bCs/>
          <w:sz w:val="24"/>
          <w:szCs w:val="24"/>
        </w:rPr>
        <w:t>Благословляйте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его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и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приветствуйте</w:t>
      </w:r>
      <w:r w:rsidRPr="00606E4F">
        <w:rPr>
          <w:b/>
          <w:bCs/>
          <w:sz w:val="24"/>
          <w:szCs w:val="24"/>
          <w:lang w:val="el-GR"/>
        </w:rPr>
        <w:t xml:space="preserve"> </w:t>
      </w:r>
      <w:r w:rsidRPr="005A5FEE">
        <w:rPr>
          <w:b/>
          <w:bCs/>
          <w:sz w:val="24"/>
          <w:szCs w:val="24"/>
        </w:rPr>
        <w:t>миром</w:t>
      </w:r>
      <w:proofErr w:type="gramStart"/>
      <w:r w:rsidRPr="00606E4F">
        <w:rPr>
          <w:b/>
          <w:bCs/>
          <w:sz w:val="24"/>
          <w:szCs w:val="24"/>
          <w:lang w:val="el-GR"/>
        </w:rPr>
        <w:t>.»</w:t>
      </w:r>
      <w:proofErr w:type="gramEnd"/>
      <w:r w:rsidRPr="00606E4F">
        <w:rPr>
          <w:b/>
          <w:bCs/>
          <w:sz w:val="24"/>
          <w:szCs w:val="24"/>
          <w:lang w:val="el-GR"/>
        </w:rPr>
        <w:t xml:space="preserve"> </w:t>
      </w:r>
      <w:r w:rsidRPr="00606E4F">
        <w:rPr>
          <w:sz w:val="24"/>
          <w:szCs w:val="24"/>
          <w:lang w:val="el-GR"/>
        </w:rPr>
        <w:t>(33:56)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Поистине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лучший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из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ваших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дней</w:t>
      </w:r>
      <w:r w:rsidRPr="00606E4F">
        <w:rPr>
          <w:sz w:val="24"/>
          <w:szCs w:val="24"/>
          <w:lang w:val="el-GR"/>
        </w:rPr>
        <w:t xml:space="preserve"> –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пятница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день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был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сотворен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Адам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день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подуют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горн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день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творения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будут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умерщвлены</w:t>
      </w:r>
      <w:r w:rsidRPr="00606E4F">
        <w:rPr>
          <w:sz w:val="24"/>
          <w:szCs w:val="24"/>
          <w:lang w:val="el-GR"/>
        </w:rPr>
        <w:t>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призывайте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множество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благословений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меня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потому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ваши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</w:t>
      </w:r>
      <w:r>
        <w:rPr>
          <w:sz w:val="24"/>
          <w:szCs w:val="24"/>
        </w:rPr>
        <w:t>лагословения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будут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показаны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мне</w:t>
      </w:r>
      <w:r w:rsidRPr="00606E4F">
        <w:rPr>
          <w:sz w:val="24"/>
          <w:szCs w:val="24"/>
          <w:lang w:val="el-GR"/>
        </w:rPr>
        <w:t xml:space="preserve">» </w:t>
      </w:r>
      <w:r w:rsidRPr="005A5FEE">
        <w:rPr>
          <w:sz w:val="24"/>
          <w:szCs w:val="24"/>
        </w:rPr>
        <w:t>Тогда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какой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наши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благословения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будут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показаны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тебе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время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как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ты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превратишься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пыль</w:t>
      </w:r>
      <w:proofErr w:type="gramStart"/>
      <w:r w:rsidRPr="00606E4F">
        <w:rPr>
          <w:sz w:val="24"/>
          <w:szCs w:val="24"/>
          <w:lang w:val="el-GR"/>
        </w:rPr>
        <w:t>?»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lastRenderedPageBreak/>
        <w:t>Аллаха</w:t>
      </w:r>
      <w:r w:rsidRPr="00606E4F">
        <w:rPr>
          <w:sz w:val="24"/>
          <w:szCs w:val="24"/>
          <w:lang w:val="el-GR"/>
        </w:rPr>
        <w:t xml:space="preserve">) </w:t>
      </w:r>
      <w:r w:rsidRPr="005A5FEE"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</w:t>
      </w:r>
      <w:r w:rsidRPr="005A5FEE">
        <w:rPr>
          <w:sz w:val="24"/>
          <w:szCs w:val="24"/>
        </w:rPr>
        <w:t> </w:t>
      </w:r>
      <w:r w:rsidRPr="00606E4F">
        <w:rPr>
          <w:sz w:val="24"/>
          <w:szCs w:val="24"/>
          <w:lang w:val="el-GR"/>
        </w:rPr>
        <w:t>«</w:t>
      </w:r>
      <w:r w:rsidRPr="005A5FEE">
        <w:rPr>
          <w:sz w:val="24"/>
          <w:szCs w:val="24"/>
        </w:rPr>
        <w:t>Воистину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Аллах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запретил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земле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поглощать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тела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Пророков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86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proofErr w:type="gramStart"/>
      <w:r>
        <w:rPr>
          <w:sz w:val="24"/>
          <w:szCs w:val="24"/>
        </w:rPr>
        <w:t>У</w:t>
      </w:r>
      <w:r w:rsidRPr="005A5FEE">
        <w:rPr>
          <w:sz w:val="24"/>
          <w:szCs w:val="24"/>
        </w:rPr>
        <w:t>мм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Мухаммада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должна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скупиться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это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право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благородного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>).</w:t>
      </w:r>
      <w:proofErr w:type="gramEnd"/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Посланник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Скупым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является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тот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человек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который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благословляет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меня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когда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нем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упоминают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мое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имя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87"/>
      </w:r>
      <w:r w:rsidRPr="00606E4F">
        <w:rPr>
          <w:sz w:val="24"/>
          <w:szCs w:val="24"/>
          <w:lang w:val="el-GR"/>
        </w:rPr>
        <w:t>.</w:t>
      </w:r>
    </w:p>
    <w:p w:rsidR="00A44F7A" w:rsidRPr="00606E4F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  <w:lang w:val="el-GR"/>
        </w:rPr>
      </w:pPr>
      <w:r>
        <w:rPr>
          <w:sz w:val="24"/>
          <w:szCs w:val="24"/>
        </w:rPr>
        <w:t>Также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Пророк</w:t>
      </w:r>
      <w:r w:rsidRPr="00606E4F">
        <w:rPr>
          <w:sz w:val="24"/>
          <w:szCs w:val="24"/>
          <w:lang w:val="el-GR"/>
        </w:rPr>
        <w:t xml:space="preserve"> (</w:t>
      </w:r>
      <w:r>
        <w:rPr>
          <w:sz w:val="24"/>
          <w:szCs w:val="24"/>
        </w:rPr>
        <w:t>мир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ему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благословение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) </w:t>
      </w:r>
      <w:r>
        <w:rPr>
          <w:sz w:val="24"/>
          <w:szCs w:val="24"/>
        </w:rPr>
        <w:t>сказал</w:t>
      </w:r>
      <w:r w:rsidRPr="00606E4F">
        <w:rPr>
          <w:sz w:val="24"/>
          <w:szCs w:val="24"/>
          <w:lang w:val="el-GR"/>
        </w:rPr>
        <w:t>: «</w:t>
      </w:r>
      <w:r w:rsidRPr="005A5FEE">
        <w:rPr>
          <w:sz w:val="24"/>
          <w:szCs w:val="24"/>
        </w:rPr>
        <w:t>Тех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кто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сядет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где</w:t>
      </w:r>
      <w:r w:rsidRPr="00606E4F">
        <w:rPr>
          <w:sz w:val="24"/>
          <w:szCs w:val="24"/>
          <w:lang w:val="el-GR"/>
        </w:rPr>
        <w:t>-</w:t>
      </w:r>
      <w:r w:rsidRPr="005A5FEE">
        <w:rPr>
          <w:sz w:val="24"/>
          <w:szCs w:val="24"/>
        </w:rPr>
        <w:t>нибудь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помянув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Аллаха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не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вознеся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благословения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за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своего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ророка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постигнет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месть</w:t>
      </w:r>
      <w:r w:rsidRPr="00606E4F">
        <w:rPr>
          <w:sz w:val="24"/>
          <w:szCs w:val="24"/>
          <w:lang w:val="el-GR"/>
        </w:rPr>
        <w:t xml:space="preserve">. </w:t>
      </w:r>
      <w:proofErr w:type="gramStart"/>
      <w:r w:rsidRPr="005A5FEE">
        <w:rPr>
          <w:sz w:val="24"/>
          <w:szCs w:val="24"/>
        </w:rPr>
        <w:t>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если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Он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пожелает</w:t>
      </w:r>
      <w:r w:rsidRPr="00606E4F">
        <w:rPr>
          <w:sz w:val="24"/>
          <w:szCs w:val="24"/>
          <w:lang w:val="el-GR"/>
        </w:rPr>
        <w:t xml:space="preserve">, </w:t>
      </w:r>
      <w:r w:rsidRPr="005A5FEE"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накажет</w:t>
      </w:r>
      <w:r w:rsidRPr="00606E4F">
        <w:rPr>
          <w:sz w:val="24"/>
          <w:szCs w:val="24"/>
          <w:lang w:val="el-GR"/>
        </w:rPr>
        <w:t xml:space="preserve"> </w:t>
      </w:r>
      <w:r w:rsidRPr="005A5FEE">
        <w:rPr>
          <w:sz w:val="24"/>
          <w:szCs w:val="24"/>
        </w:rPr>
        <w:t>и</w:t>
      </w:r>
      <w:r>
        <w:rPr>
          <w:sz w:val="24"/>
          <w:szCs w:val="24"/>
        </w:rPr>
        <w:t>х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а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если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пожелает</w:t>
      </w:r>
      <w:r w:rsidRPr="00606E4F">
        <w:rPr>
          <w:sz w:val="24"/>
          <w:szCs w:val="24"/>
          <w:lang w:val="el-GR"/>
        </w:rPr>
        <w:t xml:space="preserve">, </w:t>
      </w:r>
      <w:r>
        <w:rPr>
          <w:sz w:val="24"/>
          <w:szCs w:val="24"/>
        </w:rPr>
        <w:t>то</w:t>
      </w:r>
      <w:r w:rsidRPr="00606E4F">
        <w:rPr>
          <w:sz w:val="24"/>
          <w:szCs w:val="24"/>
          <w:lang w:val="el-GR"/>
        </w:rPr>
        <w:t xml:space="preserve"> </w:t>
      </w:r>
      <w:r>
        <w:rPr>
          <w:sz w:val="24"/>
          <w:szCs w:val="24"/>
        </w:rPr>
        <w:t>простит их</w:t>
      </w:r>
      <w:r w:rsidRPr="00606E4F">
        <w:rPr>
          <w:sz w:val="24"/>
          <w:szCs w:val="24"/>
          <w:lang w:val="el-GR"/>
        </w:rPr>
        <w:t>»</w:t>
      </w:r>
      <w:r w:rsidRPr="005A5FEE">
        <w:rPr>
          <w:rStyle w:val="FootnoteReference"/>
          <w:sz w:val="24"/>
          <w:szCs w:val="24"/>
        </w:rPr>
        <w:footnoteReference w:id="188"/>
      </w:r>
      <w:r w:rsidRPr="00606E4F">
        <w:rPr>
          <w:sz w:val="24"/>
          <w:szCs w:val="24"/>
          <w:lang w:val="el-GR"/>
        </w:rPr>
        <w:t>.</w:t>
      </w:r>
      <w:proofErr w:type="gramEnd"/>
    </w:p>
    <w:p w:rsidR="00A44F7A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2F1636" w:rsidRDefault="002F1636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</w:p>
    <w:p w:rsidR="002F1636" w:rsidRDefault="002F1636" w:rsidP="007D1C30">
      <w:pPr>
        <w:bidi w:val="0"/>
        <w:spacing w:after="0" w:line="240" w:lineRule="auto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color w:val="0070C0"/>
          <w:sz w:val="24"/>
          <w:szCs w:val="24"/>
        </w:rPr>
        <w:br w:type="page"/>
      </w:r>
    </w:p>
    <w:p w:rsidR="00A44F7A" w:rsidRPr="00606E4F" w:rsidRDefault="00A44F7A" w:rsidP="007D1C30">
      <w:pPr>
        <w:pStyle w:val="1"/>
      </w:pPr>
      <w:bookmarkStart w:id="34" w:name="_Toc468702127"/>
      <w:bookmarkStart w:id="35" w:name="_GoBack"/>
      <w:r w:rsidRPr="00606E4F">
        <w:lastRenderedPageBreak/>
        <w:t>Прощание</w:t>
      </w:r>
      <w:bookmarkEnd w:id="34"/>
    </w:p>
    <w:bookmarkEnd w:id="35"/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B37DF4">
        <w:rPr>
          <w:rFonts w:eastAsia="Times New Roman"/>
          <w:b/>
          <w:bCs/>
          <w:i/>
          <w:iCs/>
          <w:color w:val="FF0000"/>
        </w:rPr>
        <w:t>Мы</w:t>
      </w:r>
      <w:r w:rsidRPr="005A5FEE">
        <w:rPr>
          <w:sz w:val="24"/>
          <w:szCs w:val="24"/>
        </w:rPr>
        <w:t xml:space="preserve"> покидаем этот дом, наполнений верой, повиновени</w:t>
      </w:r>
      <w:r>
        <w:rPr>
          <w:sz w:val="24"/>
          <w:szCs w:val="24"/>
        </w:rPr>
        <w:t>ем</w:t>
      </w:r>
      <w:r w:rsidRPr="005A5FEE">
        <w:rPr>
          <w:sz w:val="24"/>
          <w:szCs w:val="24"/>
        </w:rPr>
        <w:t xml:space="preserve"> и подчинение</w:t>
      </w:r>
      <w:r>
        <w:rPr>
          <w:sz w:val="24"/>
          <w:szCs w:val="24"/>
        </w:rPr>
        <w:t>м</w:t>
      </w:r>
      <w:r w:rsidRPr="005A5FEE">
        <w:rPr>
          <w:sz w:val="24"/>
          <w:szCs w:val="24"/>
        </w:rPr>
        <w:t xml:space="preserve"> Всевышнему Аллаху. </w:t>
      </w: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 xml:space="preserve">унна </w:t>
      </w:r>
      <w:r>
        <w:rPr>
          <w:sz w:val="24"/>
          <w:szCs w:val="24"/>
        </w:rPr>
        <w:t>Посланника Аллаха (мир ему и благословение Аллаха)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осталась маяком</w:t>
      </w:r>
      <w:r w:rsidRPr="005A5FEE">
        <w:rPr>
          <w:sz w:val="24"/>
          <w:szCs w:val="24"/>
        </w:rPr>
        <w:t xml:space="preserve"> для того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кто желает</w:t>
      </w:r>
      <w:r>
        <w:rPr>
          <w:sz w:val="24"/>
          <w:szCs w:val="24"/>
        </w:rPr>
        <w:t xml:space="preserve"> обрести</w:t>
      </w:r>
      <w:r w:rsidRPr="005A5FEE">
        <w:rPr>
          <w:sz w:val="24"/>
          <w:szCs w:val="24"/>
        </w:rPr>
        <w:t xml:space="preserve"> успех.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r w:rsidRPr="005A5FEE">
        <w:rPr>
          <w:sz w:val="24"/>
          <w:szCs w:val="24"/>
        </w:rPr>
        <w:t xml:space="preserve"> конце </w:t>
      </w:r>
      <w:r>
        <w:rPr>
          <w:sz w:val="24"/>
          <w:szCs w:val="24"/>
        </w:rPr>
        <w:t xml:space="preserve">этой книги </w:t>
      </w:r>
      <w:r w:rsidRPr="005A5FEE">
        <w:rPr>
          <w:sz w:val="24"/>
          <w:szCs w:val="24"/>
        </w:rPr>
        <w:t>м</w:t>
      </w:r>
      <w:r>
        <w:rPr>
          <w:sz w:val="24"/>
          <w:szCs w:val="24"/>
        </w:rPr>
        <w:t>ы приведем некоторые слова учен</w:t>
      </w:r>
      <w:r w:rsidRPr="005A5FEE">
        <w:rPr>
          <w:sz w:val="24"/>
          <w:szCs w:val="24"/>
        </w:rPr>
        <w:t>ых первых поколений</w:t>
      </w:r>
      <w:r>
        <w:rPr>
          <w:sz w:val="24"/>
          <w:szCs w:val="24"/>
        </w:rPr>
        <w:t>, указывающие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 w:rsidRPr="005A5FEE">
        <w:rPr>
          <w:sz w:val="24"/>
          <w:szCs w:val="24"/>
        </w:rPr>
        <w:t xml:space="preserve"> их стремление следова</w:t>
      </w:r>
      <w:r>
        <w:rPr>
          <w:sz w:val="24"/>
          <w:szCs w:val="24"/>
        </w:rPr>
        <w:t xml:space="preserve">ть </w:t>
      </w:r>
      <w:r w:rsidRPr="005A5FEE">
        <w:rPr>
          <w:sz w:val="24"/>
          <w:szCs w:val="24"/>
        </w:rPr>
        <w:t xml:space="preserve">этой великой </w:t>
      </w:r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>унн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Имам приверженцев сунны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Ахмад ибн Ханбаль</w:t>
      </w:r>
      <w:r>
        <w:rPr>
          <w:sz w:val="24"/>
          <w:szCs w:val="24"/>
        </w:rPr>
        <w:t xml:space="preserve"> (да помилует его Аллах) </w:t>
      </w:r>
      <w:r w:rsidRPr="005A5FEE">
        <w:rPr>
          <w:sz w:val="24"/>
          <w:szCs w:val="24"/>
        </w:rPr>
        <w:t>сказал: «</w:t>
      </w:r>
      <w:r>
        <w:rPr>
          <w:sz w:val="24"/>
          <w:szCs w:val="24"/>
        </w:rPr>
        <w:t>К</w:t>
      </w:r>
      <w:r w:rsidRPr="00FD3759">
        <w:rPr>
          <w:sz w:val="24"/>
          <w:szCs w:val="24"/>
        </w:rPr>
        <w:t xml:space="preserve">акой бы хадис ни довелось мне записать, после этого я всегда поступал сообразно его содержанию. </w:t>
      </w:r>
      <w:proofErr w:type="gramStart"/>
      <w:r w:rsidRPr="00FD3759">
        <w:rPr>
          <w:sz w:val="24"/>
          <w:szCs w:val="24"/>
        </w:rPr>
        <w:t>Так, узнав, что после того</w:t>
      </w:r>
      <w:r>
        <w:rPr>
          <w:sz w:val="24"/>
          <w:szCs w:val="24"/>
        </w:rPr>
        <w:t>,</w:t>
      </w:r>
      <w:r w:rsidRPr="00FD3759">
        <w:rPr>
          <w:sz w:val="24"/>
          <w:szCs w:val="24"/>
        </w:rPr>
        <w:t xml:space="preserve"> как </w:t>
      </w:r>
      <w:r>
        <w:rPr>
          <w:sz w:val="24"/>
          <w:szCs w:val="24"/>
        </w:rPr>
        <w:t>П</w:t>
      </w:r>
      <w:r w:rsidRPr="00FD3759">
        <w:rPr>
          <w:sz w:val="24"/>
          <w:szCs w:val="24"/>
        </w:rPr>
        <w:t xml:space="preserve">осланнику </w:t>
      </w:r>
      <w:r>
        <w:rPr>
          <w:sz w:val="24"/>
          <w:szCs w:val="24"/>
        </w:rPr>
        <w:t xml:space="preserve">Аллаха (мир ему и благословение Аллаха) </w:t>
      </w:r>
      <w:r w:rsidRPr="00FD3759">
        <w:rPr>
          <w:sz w:val="24"/>
          <w:szCs w:val="24"/>
        </w:rPr>
        <w:t>пустили кровь</w:t>
      </w:r>
      <w:r>
        <w:rPr>
          <w:sz w:val="24"/>
          <w:szCs w:val="24"/>
        </w:rPr>
        <w:t xml:space="preserve"> и</w:t>
      </w:r>
      <w:r w:rsidRPr="00FD3759">
        <w:rPr>
          <w:sz w:val="24"/>
          <w:szCs w:val="24"/>
        </w:rPr>
        <w:t xml:space="preserve"> он дал</w:t>
      </w:r>
      <w:r>
        <w:rPr>
          <w:sz w:val="24"/>
          <w:szCs w:val="24"/>
        </w:rPr>
        <w:t xml:space="preserve"> за это</w:t>
      </w:r>
      <w:r w:rsidRPr="00FD3759">
        <w:rPr>
          <w:sz w:val="24"/>
          <w:szCs w:val="24"/>
        </w:rPr>
        <w:t xml:space="preserve"> Абу Тайб</w:t>
      </w:r>
      <w:r>
        <w:rPr>
          <w:sz w:val="24"/>
          <w:szCs w:val="24"/>
        </w:rPr>
        <w:t>у</w:t>
      </w:r>
      <w:r w:rsidRPr="00FD3759">
        <w:rPr>
          <w:sz w:val="24"/>
          <w:szCs w:val="24"/>
        </w:rPr>
        <w:t xml:space="preserve"> динар, </w:t>
      </w:r>
      <w:r>
        <w:rPr>
          <w:sz w:val="24"/>
          <w:szCs w:val="24"/>
        </w:rPr>
        <w:t xml:space="preserve">то </w:t>
      </w:r>
      <w:r w:rsidRPr="00FD3759">
        <w:rPr>
          <w:sz w:val="24"/>
          <w:szCs w:val="24"/>
        </w:rPr>
        <w:t>я тоже дал цирюльнику динар, когда кровь пустили мне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89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Абд</w:t>
      </w:r>
      <w:r>
        <w:rPr>
          <w:sz w:val="24"/>
          <w:szCs w:val="24"/>
        </w:rPr>
        <w:t xml:space="preserve"> а</w:t>
      </w:r>
      <w:r w:rsidRPr="005A5FEE">
        <w:rPr>
          <w:sz w:val="24"/>
          <w:szCs w:val="24"/>
        </w:rPr>
        <w:t>р-Рахман ибн Махди</w:t>
      </w:r>
      <w:r>
        <w:rPr>
          <w:sz w:val="24"/>
          <w:szCs w:val="24"/>
        </w:rPr>
        <w:t xml:space="preserve"> (да помилует его Аллах) </w:t>
      </w:r>
      <w:r w:rsidRPr="005A5FEE">
        <w:rPr>
          <w:sz w:val="24"/>
          <w:szCs w:val="24"/>
        </w:rPr>
        <w:t>сказал: «Я слышал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как Суфьян ас-Саури сказал: «Не бывало такого, что </w:t>
      </w:r>
      <w:r>
        <w:rPr>
          <w:sz w:val="24"/>
          <w:szCs w:val="24"/>
        </w:rPr>
        <w:t>когда до</w:t>
      </w:r>
      <w:r w:rsidRPr="005A5FEE">
        <w:rPr>
          <w:sz w:val="24"/>
          <w:szCs w:val="24"/>
        </w:rPr>
        <w:t xml:space="preserve"> м</w:t>
      </w:r>
      <w:r>
        <w:rPr>
          <w:sz w:val="24"/>
          <w:szCs w:val="24"/>
        </w:rPr>
        <w:t>е</w:t>
      </w:r>
      <w:r w:rsidRPr="005A5FEE">
        <w:rPr>
          <w:sz w:val="24"/>
          <w:szCs w:val="24"/>
        </w:rPr>
        <w:t>н</w:t>
      </w:r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доходил какой-</w:t>
      </w:r>
      <w:r>
        <w:rPr>
          <w:sz w:val="24"/>
          <w:szCs w:val="24"/>
        </w:rPr>
        <w:t>то</w:t>
      </w:r>
      <w:r w:rsidRPr="005A5FEE">
        <w:rPr>
          <w:sz w:val="24"/>
          <w:szCs w:val="24"/>
        </w:rPr>
        <w:t xml:space="preserve"> хадис от </w:t>
      </w:r>
      <w:r>
        <w:rPr>
          <w:sz w:val="24"/>
          <w:szCs w:val="24"/>
        </w:rPr>
        <w:t>Посланника Аллаха (мир ему и благословение Аллаха), то</w:t>
      </w:r>
      <w:r w:rsidRPr="005A5FEE">
        <w:rPr>
          <w:sz w:val="24"/>
          <w:szCs w:val="24"/>
        </w:rPr>
        <w:t xml:space="preserve"> я не соверш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>л по нему деяния хотя бы один раз»</w:t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Сообщается, что Муслим ибн Йасар</w:t>
      </w:r>
      <w:r>
        <w:rPr>
          <w:sz w:val="24"/>
          <w:szCs w:val="24"/>
        </w:rPr>
        <w:t xml:space="preserve"> (да помилует его Аллах)</w:t>
      </w:r>
      <w:r w:rsidRPr="005A5FEE">
        <w:rPr>
          <w:sz w:val="24"/>
          <w:szCs w:val="24"/>
        </w:rPr>
        <w:t xml:space="preserve"> сказал: «Бывает так, что я молюсь обутый, хотя снять обувь для меня намного легче. </w:t>
      </w:r>
      <w:proofErr w:type="gramStart"/>
      <w:r>
        <w:rPr>
          <w:sz w:val="24"/>
          <w:szCs w:val="24"/>
        </w:rPr>
        <w:t>Я</w:t>
      </w:r>
      <w:r w:rsidRPr="005A5FEE">
        <w:rPr>
          <w:sz w:val="24"/>
          <w:szCs w:val="24"/>
        </w:rPr>
        <w:t xml:space="preserve"> поступаю</w:t>
      </w:r>
      <w:r>
        <w:rPr>
          <w:sz w:val="24"/>
          <w:szCs w:val="24"/>
        </w:rPr>
        <w:t xml:space="preserve"> так, следуя Сунне</w:t>
      </w:r>
      <w:r w:rsidRPr="005A5FEE">
        <w:rPr>
          <w:sz w:val="24"/>
          <w:szCs w:val="24"/>
        </w:rPr>
        <w:t>»</w:t>
      </w:r>
      <w:r w:rsidRPr="005A5FEE">
        <w:rPr>
          <w:rStyle w:val="FootnoteReference"/>
          <w:sz w:val="24"/>
          <w:szCs w:val="24"/>
        </w:rPr>
        <w:footnoteReference w:id="190"/>
      </w:r>
      <w:r>
        <w:rPr>
          <w:sz w:val="24"/>
          <w:szCs w:val="24"/>
        </w:rPr>
        <w:t>.</w:t>
      </w:r>
      <w:proofErr w:type="gramEnd"/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И в</w:t>
      </w:r>
      <w:r w:rsidRPr="005A5FEE">
        <w:rPr>
          <w:sz w:val="24"/>
          <w:szCs w:val="24"/>
        </w:rPr>
        <w:t xml:space="preserve"> конце</w:t>
      </w:r>
      <w:r>
        <w:rPr>
          <w:sz w:val="24"/>
          <w:szCs w:val="24"/>
        </w:rPr>
        <w:t xml:space="preserve"> рассказа</w:t>
      </w:r>
      <w:r w:rsidRPr="005A5FEE">
        <w:rPr>
          <w:sz w:val="24"/>
          <w:szCs w:val="24"/>
        </w:rPr>
        <w:t xml:space="preserve"> мы приведем</w:t>
      </w:r>
      <w:r>
        <w:rPr>
          <w:sz w:val="24"/>
          <w:szCs w:val="24"/>
        </w:rPr>
        <w:t xml:space="preserve"> любимому брату</w:t>
      </w:r>
      <w:r w:rsidRPr="005A5FEE">
        <w:rPr>
          <w:sz w:val="24"/>
          <w:szCs w:val="24"/>
        </w:rPr>
        <w:t xml:space="preserve"> великий хадис.</w:t>
      </w:r>
      <w:proofErr w:type="gramEnd"/>
      <w:r w:rsidRPr="005A5FEE">
        <w:rPr>
          <w:sz w:val="24"/>
          <w:szCs w:val="24"/>
        </w:rPr>
        <w:t xml:space="preserve"> 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r w:rsidRPr="005A5FEE">
        <w:rPr>
          <w:sz w:val="24"/>
          <w:szCs w:val="24"/>
        </w:rPr>
        <w:t>Посланник Аллах</w:t>
      </w:r>
      <w:r>
        <w:rPr>
          <w:sz w:val="24"/>
          <w:szCs w:val="24"/>
        </w:rPr>
        <w:t>а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сказал: «Вся моя умма войдет в Рай, кроме тех, кто отказался». Люди сказали: «О </w:t>
      </w:r>
      <w:r>
        <w:rPr>
          <w:sz w:val="24"/>
          <w:szCs w:val="24"/>
        </w:rPr>
        <w:t>Посланник Аллаха</w:t>
      </w:r>
      <w:r w:rsidRPr="005A5FEE">
        <w:rPr>
          <w:sz w:val="24"/>
          <w:szCs w:val="24"/>
        </w:rPr>
        <w:t>, а кто</w:t>
      </w:r>
      <w:r>
        <w:rPr>
          <w:sz w:val="24"/>
          <w:szCs w:val="24"/>
        </w:rPr>
        <w:t xml:space="preserve"> </w:t>
      </w:r>
      <w:r w:rsidRPr="005A5FEE">
        <w:rPr>
          <w:sz w:val="24"/>
          <w:szCs w:val="24"/>
        </w:rPr>
        <w:t>же откажется</w:t>
      </w:r>
      <w:proofErr w:type="gramStart"/>
      <w:r w:rsidRPr="005A5FEE">
        <w:rPr>
          <w:sz w:val="24"/>
          <w:szCs w:val="24"/>
        </w:rPr>
        <w:t>?»</w:t>
      </w:r>
      <w:proofErr w:type="gramEnd"/>
      <w:r w:rsidRPr="005A5FEE">
        <w:rPr>
          <w:sz w:val="24"/>
          <w:szCs w:val="24"/>
        </w:rPr>
        <w:t xml:space="preserve"> Он сказал: «Кто </w:t>
      </w:r>
      <w:r>
        <w:rPr>
          <w:sz w:val="24"/>
          <w:szCs w:val="24"/>
        </w:rPr>
        <w:t>подчинился</w:t>
      </w:r>
      <w:r w:rsidRPr="005A5FEE">
        <w:rPr>
          <w:sz w:val="24"/>
          <w:szCs w:val="24"/>
        </w:rPr>
        <w:t xml:space="preserve"> мне</w:t>
      </w:r>
      <w:r>
        <w:rPr>
          <w:sz w:val="24"/>
          <w:szCs w:val="24"/>
        </w:rPr>
        <w:t xml:space="preserve"> – </w:t>
      </w:r>
      <w:r w:rsidRPr="005A5FEE">
        <w:rPr>
          <w:sz w:val="24"/>
          <w:szCs w:val="24"/>
        </w:rPr>
        <w:t>во</w:t>
      </w:r>
      <w:r>
        <w:rPr>
          <w:sz w:val="24"/>
          <w:szCs w:val="24"/>
        </w:rPr>
        <w:t>йдет</w:t>
      </w:r>
      <w:r w:rsidRPr="005A5FEE">
        <w:rPr>
          <w:sz w:val="24"/>
          <w:szCs w:val="24"/>
        </w:rPr>
        <w:t xml:space="preserve"> в Рай, а кто ослушался меня, то</w:t>
      </w: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 xml:space="preserve"> действительно отказался»</w:t>
      </w:r>
      <w:r w:rsidRPr="005A5FEE">
        <w:rPr>
          <w:rStyle w:val="FootnoteReference"/>
          <w:sz w:val="24"/>
          <w:szCs w:val="24"/>
        </w:rPr>
        <w:footnoteReference w:id="191"/>
      </w:r>
      <w:r>
        <w:rPr>
          <w:sz w:val="24"/>
          <w:szCs w:val="24"/>
        </w:rPr>
        <w:t>.</w:t>
      </w:r>
    </w:p>
    <w:p w:rsidR="00A44F7A" w:rsidRPr="005A5FEE" w:rsidRDefault="00A44F7A" w:rsidP="007D1C30">
      <w:pPr>
        <w:bidi w:val="0"/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5A5FEE">
        <w:rPr>
          <w:sz w:val="24"/>
          <w:szCs w:val="24"/>
        </w:rPr>
        <w:t>О Аллах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надели нас любовью к </w:t>
      </w:r>
      <w:r>
        <w:rPr>
          <w:sz w:val="24"/>
          <w:szCs w:val="24"/>
        </w:rPr>
        <w:t>Т</w:t>
      </w:r>
      <w:r w:rsidRPr="005A5FEE">
        <w:rPr>
          <w:sz w:val="24"/>
          <w:szCs w:val="24"/>
        </w:rPr>
        <w:t xml:space="preserve">воему Пророку </w:t>
      </w:r>
      <w:r>
        <w:rPr>
          <w:sz w:val="24"/>
          <w:szCs w:val="24"/>
        </w:rPr>
        <w:t>(мир ему и благословение Аллаха),</w:t>
      </w:r>
      <w:r w:rsidRPr="005A5FEE">
        <w:rPr>
          <w:sz w:val="24"/>
          <w:szCs w:val="24"/>
        </w:rPr>
        <w:t xml:space="preserve"> что бы наши дела соответствовал</w:t>
      </w:r>
      <w:r>
        <w:rPr>
          <w:sz w:val="24"/>
          <w:szCs w:val="24"/>
        </w:rPr>
        <w:t>и его прямому пути и чтобы мы не следовали по</w:t>
      </w:r>
      <w:r w:rsidRPr="005A5FEE">
        <w:rPr>
          <w:sz w:val="24"/>
          <w:szCs w:val="24"/>
        </w:rPr>
        <w:t xml:space="preserve"> пути заблудших и </w:t>
      </w:r>
      <w:r>
        <w:rPr>
          <w:sz w:val="24"/>
          <w:szCs w:val="24"/>
        </w:rPr>
        <w:t>сбивающих</w:t>
      </w:r>
      <w:r w:rsidRPr="005A5FEE">
        <w:rPr>
          <w:sz w:val="24"/>
          <w:szCs w:val="24"/>
        </w:rPr>
        <w:t>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О Аллах, </w:t>
      </w:r>
      <w:r>
        <w:rPr>
          <w:sz w:val="24"/>
          <w:szCs w:val="24"/>
        </w:rPr>
        <w:t xml:space="preserve">ниспошли </w:t>
      </w:r>
      <w:r w:rsidRPr="005A5FEE">
        <w:rPr>
          <w:sz w:val="24"/>
          <w:szCs w:val="24"/>
        </w:rPr>
        <w:t xml:space="preserve">мир и благословение нашему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>ророку Мухаммаду днем и ночью.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О Аллах, благослови Мухаммада и благочестивых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</w:t>
      </w:r>
      <w:r>
        <w:rPr>
          <w:sz w:val="24"/>
          <w:szCs w:val="24"/>
        </w:rPr>
        <w:t>благословляющих</w:t>
      </w:r>
      <w:r w:rsidRPr="005A5FEE">
        <w:rPr>
          <w:sz w:val="24"/>
          <w:szCs w:val="24"/>
        </w:rPr>
        <w:t xml:space="preserve"> его.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 xml:space="preserve">О Аллах, соедини нас с нашим </w:t>
      </w:r>
      <w:r>
        <w:rPr>
          <w:sz w:val="24"/>
          <w:szCs w:val="24"/>
        </w:rPr>
        <w:t>П</w:t>
      </w:r>
      <w:r w:rsidRPr="005A5FEE">
        <w:rPr>
          <w:sz w:val="24"/>
          <w:szCs w:val="24"/>
        </w:rPr>
        <w:t xml:space="preserve">ророком Мухаммадом </w:t>
      </w:r>
      <w:r>
        <w:rPr>
          <w:sz w:val="24"/>
          <w:szCs w:val="24"/>
        </w:rPr>
        <w:t>(мир ему и благословение Аллаха)</w:t>
      </w:r>
      <w:r w:rsidRPr="005A5FEE">
        <w:rPr>
          <w:sz w:val="24"/>
          <w:szCs w:val="24"/>
        </w:rPr>
        <w:t xml:space="preserve"> в наивысших садах Рая</w:t>
      </w:r>
      <w:r>
        <w:rPr>
          <w:sz w:val="24"/>
          <w:szCs w:val="24"/>
        </w:rPr>
        <w:t xml:space="preserve"> и</w:t>
      </w:r>
      <w:r w:rsidRPr="005A5FEE">
        <w:rPr>
          <w:sz w:val="24"/>
          <w:szCs w:val="24"/>
        </w:rPr>
        <w:t xml:space="preserve"> обрадуй наши глаза его лицезрением.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С</w:t>
      </w:r>
      <w:r w:rsidRPr="005A5FEE">
        <w:rPr>
          <w:sz w:val="24"/>
          <w:szCs w:val="24"/>
        </w:rPr>
        <w:t xml:space="preserve">делай нас из </w:t>
      </w:r>
      <w:r>
        <w:rPr>
          <w:sz w:val="24"/>
          <w:szCs w:val="24"/>
        </w:rPr>
        <w:t xml:space="preserve">числа </w:t>
      </w:r>
      <w:r w:rsidRPr="005A5FEE">
        <w:rPr>
          <w:sz w:val="24"/>
          <w:szCs w:val="24"/>
        </w:rPr>
        <w:t>тех, кто удостоится испить из его водоема, ведь тот</w:t>
      </w:r>
      <w:r>
        <w:rPr>
          <w:sz w:val="24"/>
          <w:szCs w:val="24"/>
        </w:rPr>
        <w:t>,</w:t>
      </w:r>
      <w:r w:rsidRPr="005A5FEE">
        <w:rPr>
          <w:sz w:val="24"/>
          <w:szCs w:val="24"/>
        </w:rPr>
        <w:t xml:space="preserve"> кто изопьёт из него, больше никогда не почувствует жажды.</w:t>
      </w:r>
      <w:proofErr w:type="gramEnd"/>
      <w:r w:rsidRPr="005A5FEE">
        <w:rPr>
          <w:sz w:val="24"/>
          <w:szCs w:val="24"/>
        </w:rPr>
        <w:t xml:space="preserve"> </w:t>
      </w:r>
      <w:proofErr w:type="gramStart"/>
      <w:r w:rsidRPr="005A5FEE">
        <w:rPr>
          <w:sz w:val="24"/>
          <w:szCs w:val="24"/>
        </w:rPr>
        <w:t>Мир и благословение нашему пророку Мухаммаду</w:t>
      </w:r>
      <w:r>
        <w:rPr>
          <w:sz w:val="24"/>
          <w:szCs w:val="24"/>
        </w:rPr>
        <w:t>, его семье</w:t>
      </w:r>
      <w:r w:rsidRPr="005A5FEE">
        <w:rPr>
          <w:sz w:val="24"/>
          <w:szCs w:val="24"/>
        </w:rPr>
        <w:t xml:space="preserve"> и всем его сподвижникам.</w:t>
      </w:r>
      <w:proofErr w:type="gramEnd"/>
    </w:p>
    <w:p w:rsidR="00A44F7A" w:rsidRPr="00606E4F" w:rsidRDefault="00A44F7A" w:rsidP="007D1C30">
      <w:pPr>
        <w:bidi w:val="0"/>
        <w:jc w:val="center"/>
        <w:rPr>
          <w:rFonts w:eastAsia="Times New Roman"/>
          <w:color w:val="0070C0"/>
          <w:sz w:val="24"/>
          <w:szCs w:val="24"/>
        </w:rPr>
      </w:pP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  <w:r w:rsidRPr="00606E4F">
        <w:rPr>
          <w:rFonts w:eastAsia="Times New Roman"/>
          <w:color w:val="0070C0"/>
          <w:sz w:val="24"/>
          <w:szCs w:val="24"/>
        </w:rPr>
        <w:sym w:font="AGA Arabesque" w:char="F021"/>
      </w:r>
    </w:p>
    <w:p w:rsidR="00067DCD" w:rsidRPr="007B25A2" w:rsidRDefault="000A6307" w:rsidP="007D1C30">
      <w:pPr>
        <w:bidi w:val="0"/>
        <w:jc w:val="center"/>
        <w:rPr>
          <w:color w:val="006666"/>
          <w:sz w:val="32"/>
          <w:szCs w:val="32"/>
          <w:lang w:val="en-GB" w:bidi="ar-EG"/>
        </w:rPr>
      </w:pPr>
      <w:r w:rsidRPr="00DA7B40">
        <w:rPr>
          <w:sz w:val="32"/>
          <w:szCs w:val="32"/>
          <w:lang w:bidi="ar-EG"/>
        </w:rPr>
        <w:br w:type="page"/>
      </w:r>
    </w:p>
    <w:p w:rsidR="00F2420A" w:rsidRPr="002F4E15" w:rsidRDefault="00F2420A" w:rsidP="007D1C30">
      <w:pPr>
        <w:bidi w:val="0"/>
        <w:spacing w:after="0" w:line="240" w:lineRule="auto"/>
        <w:rPr>
          <w:color w:val="006666"/>
          <w:sz w:val="40"/>
          <w:szCs w:val="40"/>
          <w:lang w:val="ru-RU" w:bidi="ar-EG"/>
        </w:rPr>
      </w:pPr>
    </w:p>
    <w:p w:rsidR="00F2420A" w:rsidRPr="002F4E15" w:rsidRDefault="00644DE2" w:rsidP="007D1C30">
      <w:pPr>
        <w:tabs>
          <w:tab w:val="center" w:pos="3118"/>
        </w:tabs>
        <w:bidi w:val="0"/>
        <w:jc w:val="both"/>
        <w:rPr>
          <w:color w:val="006666"/>
          <w:sz w:val="36"/>
          <w:szCs w:val="36"/>
          <w:lang w:val="ru-RU" w:bidi="ar-EG"/>
        </w:rPr>
      </w:pPr>
      <w:r>
        <w:rPr>
          <w:noProof/>
          <w:color w:val="006666"/>
          <w:sz w:val="36"/>
          <w:szCs w:val="36"/>
        </w:rPr>
        <w:drawing>
          <wp:anchor distT="0" distB="0" distL="120396" distR="114300" simplePos="0" relativeHeight="251656192" behindDoc="1" locked="0" layoutInCell="1" allowOverlap="1" wp14:anchorId="757BF99B" wp14:editId="3023A18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1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B99" w:rsidRPr="002F4E15">
        <w:rPr>
          <w:color w:val="006666"/>
          <w:sz w:val="36"/>
          <w:szCs w:val="36"/>
          <w:lang w:val="ru-RU" w:bidi="ar-EG"/>
        </w:rPr>
        <w:tab/>
      </w:r>
    </w:p>
    <w:p w:rsidR="00F2420A" w:rsidRPr="002F4E15" w:rsidRDefault="0065026E" w:rsidP="007D1C30">
      <w:pPr>
        <w:tabs>
          <w:tab w:val="left" w:pos="2272"/>
        </w:tabs>
        <w:bidi w:val="0"/>
        <w:jc w:val="both"/>
        <w:rPr>
          <w:color w:val="006666"/>
          <w:sz w:val="36"/>
          <w:szCs w:val="36"/>
          <w:lang w:val="ru-RU" w:bidi="ar-EG"/>
        </w:rPr>
      </w:pPr>
      <w:r w:rsidRPr="002F4E15">
        <w:rPr>
          <w:color w:val="006666"/>
          <w:sz w:val="36"/>
          <w:szCs w:val="36"/>
          <w:lang w:val="ru-RU" w:bidi="ar-EG"/>
        </w:rPr>
        <w:tab/>
      </w:r>
    </w:p>
    <w:p w:rsidR="00962A4A" w:rsidRPr="002F4E15" w:rsidRDefault="00962A4A" w:rsidP="007D1C30">
      <w:pPr>
        <w:bidi w:val="0"/>
        <w:spacing w:after="0" w:line="240" w:lineRule="auto"/>
        <w:ind w:firstLine="340"/>
        <w:jc w:val="both"/>
        <w:rPr>
          <w:color w:val="006666"/>
          <w:sz w:val="32"/>
          <w:szCs w:val="32"/>
          <w:lang w:val="ru-RU" w:bidi="ar-EG"/>
        </w:rPr>
      </w:pPr>
    </w:p>
    <w:p w:rsidR="00962A4A" w:rsidRPr="002F4E15" w:rsidRDefault="00962A4A" w:rsidP="007D1C30">
      <w:pPr>
        <w:bidi w:val="0"/>
        <w:spacing w:after="0" w:line="240" w:lineRule="auto"/>
        <w:ind w:firstLine="340"/>
        <w:jc w:val="both"/>
        <w:rPr>
          <w:color w:val="006666"/>
          <w:sz w:val="32"/>
          <w:szCs w:val="32"/>
          <w:lang w:val="ru-RU" w:bidi="ar-EG"/>
        </w:rPr>
      </w:pPr>
    </w:p>
    <w:p w:rsidR="00962A4A" w:rsidRPr="002F4E15" w:rsidRDefault="00962A4A" w:rsidP="007D1C30">
      <w:pPr>
        <w:bidi w:val="0"/>
        <w:spacing w:after="0" w:line="240" w:lineRule="auto"/>
        <w:ind w:firstLine="340"/>
        <w:jc w:val="both"/>
        <w:rPr>
          <w:color w:val="006666"/>
          <w:sz w:val="32"/>
          <w:szCs w:val="32"/>
          <w:lang w:val="ru-RU" w:bidi="ar-EG"/>
        </w:rPr>
      </w:pPr>
    </w:p>
    <w:p w:rsidR="00F2420A" w:rsidRPr="002F4E15" w:rsidRDefault="00D25B99" w:rsidP="007D1C30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color w:val="006666"/>
          <w:sz w:val="40"/>
          <w:szCs w:val="40"/>
          <w:lang w:val="ru-RU" w:bidi="ar-EG"/>
        </w:rPr>
      </w:pPr>
      <w:r w:rsidRPr="002F4E15">
        <w:rPr>
          <w:color w:val="006666"/>
          <w:sz w:val="40"/>
          <w:szCs w:val="40"/>
          <w:lang w:val="ru-RU" w:bidi="ar-EG"/>
        </w:rPr>
        <w:tab/>
      </w:r>
    </w:p>
    <w:p w:rsidR="005666DC" w:rsidRPr="002F4E15" w:rsidRDefault="005666DC" w:rsidP="007D1C30">
      <w:pPr>
        <w:bidi w:val="0"/>
        <w:jc w:val="center"/>
        <w:rPr>
          <w:color w:val="006666"/>
          <w:sz w:val="40"/>
          <w:szCs w:val="40"/>
          <w:lang w:val="ru-RU" w:bidi="ar-EG"/>
        </w:rPr>
      </w:pPr>
    </w:p>
    <w:sectPr w:rsidR="005666DC" w:rsidRPr="002F4E15" w:rsidSect="00C635E9">
      <w:pgSz w:w="7938" w:h="11907" w:code="9"/>
      <w:pgMar w:top="1021" w:right="851" w:bottom="680" w:left="851" w:header="709" w:footer="45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CF" w:rsidRDefault="007B4DCF" w:rsidP="00E32771">
      <w:pPr>
        <w:spacing w:after="0" w:line="240" w:lineRule="auto"/>
      </w:pPr>
      <w:r>
        <w:separator/>
      </w:r>
    </w:p>
  </w:endnote>
  <w:endnote w:type="continuationSeparator" w:id="0">
    <w:p w:rsidR="007B4DCF" w:rsidRDefault="007B4DCF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331CA8-6F7D-4F44-96B5-25667091EC2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107BB7C-FDB9-4D59-BC75-0EB512CFD2FF}"/>
    <w:embedBold r:id="rId3" w:fontKey="{1F613BF3-943C-4C1E-8F02-3C12D801A102}"/>
    <w:embedItalic r:id="rId4" w:fontKey="{F1855193-941E-4B16-BE35-5107AB4E6904}"/>
    <w:embedBoldItalic r:id="rId5" w:fontKey="{23DA6119-210A-4D58-82F1-9C27322E1DA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4B360D7-7333-4E9B-A625-32F7114E04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F46C75C-40C8-4AD4-89F3-2CC8385E7E4B}"/>
  </w:font>
  <w:font w:name="OpenSymbol">
    <w:altName w:val="Arial Unicode MS"/>
    <w:charset w:val="8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1FE394FD-F0BE-41DA-BAC3-EFD761F4A03E}"/>
    <w:embedBold r:id="rId9" w:fontKey="{93E06134-36F9-4995-A4A0-59A3DF91AADE}"/>
    <w:embedItalic r:id="rId10" w:fontKey="{1FBE47E4-D161-406D-BF0C-2CD43C1DC610}"/>
    <w:embedBoldItalic r:id="rId11" w:fontKey="{023BDD80-02FB-4D20-B6CC-149A0BC7AC0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319BF7C3-30EA-4C9D-87B7-DB93C0E948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25DAC07-FC7E-4424-8AF2-529ACCCEBDC3}"/>
    <w:embedBold r:id="rId14" w:fontKey="{D142E2EC-1111-48BF-B082-1EF7B439107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AAA38858-1925-426F-8C55-CC85F1298875}"/>
    <w:embedBold r:id="rId16" w:fontKey="{8203A4B0-E7ED-49AD-A8A2-0550A1FD156C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31F09F91-689B-4D5E-8932-021DD692788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8" w:fontKey="{82127755-DB9C-4E3A-890F-E3AFF33BAC85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9" w:fontKey="{10DC4041-B9D4-4321-9433-1F1267F9C822}"/>
    <w:embedBold r:id="rId20" w:fontKey="{3078C2BE-7C3C-4D98-819C-A96032A057F2}"/>
    <w:embedItalic r:id="rId21" w:fontKey="{AF90E310-4FBC-42C2-BDC4-7C3E4BD10AD1}"/>
    <w:embedBoldItalic r:id="rId22" w:fontKey="{843609F6-C634-4D6C-A672-6B8CBACCDBEA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3" w:fontKey="{84EB2C71-9818-4DE5-8BAA-8630A80F8B98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ED451D1E-D6FF-44F4-B4DC-09C7A791ED4E}"/>
    <w:embedBold r:id="rId25" w:fontKey="{D9D60661-B09C-4C77-B294-B4D3F3E6B0BC}"/>
  </w:font>
  <w:font w:name="Mohammad Bold Normal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AC4449BF-AFA1-43D7-BAD9-C1CF3D1C90EF}"/>
    <w:embedBold r:id="rId27" w:fontKey="{7E3C5BD0-3111-4E0D-A6F3-F6DAD2D8417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8" w:fontKey="{217F1392-B60C-41ED-91EA-F802F8EC8137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9" w:fontKey="{3CD1F4EB-4E37-4C1B-AD5B-E73AAA3A15FA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0" w:fontKey="{8EB4BB5B-A37B-458E-AE82-A883A2A564B7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1" w:fontKey="{EF58F50A-E9B1-470B-A3FC-93E7592746AD}"/>
    <w:embedBold r:id="rId32" w:fontKey="{4E6E4C29-7316-445B-9087-26AE748BF00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3" w:fontKey="{440C0873-F038-4649-BB9F-10F480E2048C}"/>
    <w:embedItalic r:id="rId34" w:fontKey="{255732F1-6101-415D-8872-6781B4B3C00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5" w:fontKey="{74222440-3F2D-498C-ABB6-3A3638B550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Italic r:id="rId36" w:fontKey="{4DD86E7E-F6E6-4D9E-A9C5-13AE585C6C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7" w:fontKey="{683BF8DF-D6A1-4664-8E6A-BE1E48CA47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E9" w:rsidRDefault="00C635E9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73929B0" wp14:editId="27011064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" r="28300" b="-9514"/>
                  <a:stretch>
                    <a:fillRect/>
                  </a:stretch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6EDEA2CB" wp14:editId="6E18371C">
          <wp:simplePos x="0" y="0"/>
          <wp:positionH relativeFrom="column">
            <wp:posOffset>-417195</wp:posOffset>
          </wp:positionH>
          <wp:positionV relativeFrom="paragraph">
            <wp:posOffset>68580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0" b="-726"/>
                  <a:stretch>
                    <a:fillRect/>
                  </a:stretch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CF" w:rsidRDefault="007B4DCF" w:rsidP="00E32771">
      <w:pPr>
        <w:spacing w:after="0" w:line="240" w:lineRule="auto"/>
      </w:pPr>
      <w:r>
        <w:separator/>
      </w:r>
    </w:p>
  </w:footnote>
  <w:footnote w:type="continuationSeparator" w:id="0">
    <w:p w:rsidR="007B4DCF" w:rsidRDefault="007B4DCF" w:rsidP="00E32771">
      <w:pPr>
        <w:spacing w:after="0" w:line="240" w:lineRule="auto"/>
      </w:pPr>
      <w:r>
        <w:continuationSeparator/>
      </w:r>
    </w:p>
  </w:footnote>
  <w:footnote w:id="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Муслим.</w:t>
      </w:r>
    </w:p>
  </w:footnote>
  <w:footnote w:id="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«Маджму аль-Фатава», 27/251.</w:t>
      </w:r>
    </w:p>
  </w:footnote>
  <w:footnote w:id="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Ан-Насаи.</w:t>
      </w:r>
    </w:p>
  </w:footnote>
  <w:footnote w:id="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«Ат-Табакат аль-Кубра», Ибн Сад 1/499,500. См. «Ас-Сира ан-Набавия», Ибн Касир, 2/274.</w:t>
      </w:r>
    </w:p>
  </w:footnote>
  <w:footnote w:id="1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1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1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Ибн Маджах.</w:t>
      </w:r>
    </w:p>
  </w:footnote>
  <w:footnote w:id="20">
    <w:p w:rsidR="00C635E9" w:rsidRDefault="00C635E9" w:rsidP="00C55F57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</w:t>
      </w:r>
      <w:r>
        <w:t>Умма – община мусульман.</w:t>
      </w:r>
    </w:p>
  </w:footnote>
  <w:footnote w:id="2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2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2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Ибн Хаджар сказал в «Фатх аль-Бари»: «Набиз, упомянутый в этом хадисе – это вода, в которую брошены финики. Таким образом люди подслащали воду</w:t>
      </w:r>
      <w:r>
        <w:t>»</w:t>
      </w:r>
      <w:r w:rsidRPr="008E423A">
        <w:t>.</w:t>
      </w:r>
    </w:p>
  </w:footnote>
  <w:footnote w:id="2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2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2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27">
    <w:p w:rsidR="00C635E9" w:rsidRDefault="00C635E9" w:rsidP="00C55F57">
      <w:pPr>
        <w:pStyle w:val="FootnoteText"/>
        <w:spacing w:after="0"/>
      </w:pPr>
      <w:r>
        <w:rPr>
          <w:rStyle w:val="FootnoteReference"/>
        </w:rPr>
        <w:footnoteRef/>
      </w:r>
      <w:r>
        <w:t xml:space="preserve"> </w:t>
      </w:r>
      <w:r w:rsidRPr="00D21A6C">
        <w:rPr>
          <w:i/>
        </w:rPr>
        <w:t>Саъ</w:t>
      </w:r>
      <w:r w:rsidRPr="006C053E">
        <w:t xml:space="preserve"> - мера объёма</w:t>
      </w:r>
      <w:r>
        <w:t>.</w:t>
      </w:r>
    </w:p>
  </w:footnote>
  <w:footnote w:id="2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2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>
        <w:t xml:space="preserve"> </w:t>
      </w:r>
      <w:r>
        <w:t>«Зад аль-Ма</w:t>
      </w:r>
      <w:r w:rsidRPr="008E423A">
        <w:t>ад» 2/381.</w:t>
      </w:r>
    </w:p>
  </w:footnote>
  <w:footnote w:id="3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3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3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3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3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Муслим, Ахмад.</w:t>
      </w:r>
    </w:p>
  </w:footnote>
  <w:footnote w:id="3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Ахмад, ат-Тирмизи.</w:t>
      </w:r>
    </w:p>
  </w:footnote>
  <w:footnote w:id="3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3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3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3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4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Коллективная молитва в мечети с имамом.</w:t>
      </w:r>
    </w:p>
  </w:footnote>
  <w:footnote w:id="4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Ибн Маджах, Ибн Хиббан.</w:t>
      </w:r>
    </w:p>
  </w:footnote>
  <w:footnote w:id="4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4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4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4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4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Ат-Тирмизи, Абу Дауд.</w:t>
      </w:r>
    </w:p>
  </w:footnote>
  <w:footnote w:id="4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4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4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5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5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5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Дауд, ат-Тирмизи, ан-Насаи.</w:t>
      </w:r>
    </w:p>
  </w:footnote>
  <w:footnote w:id="5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5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5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5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«Сахих аль-Джами ас-Сагир».</w:t>
      </w:r>
    </w:p>
  </w:footnote>
  <w:footnote w:id="5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5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5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Дауд, ат-Тирмизи.</w:t>
      </w:r>
    </w:p>
  </w:footnote>
  <w:footnote w:id="6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6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6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6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6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6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6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6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6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Сивак - палочка для чистки зубов из веток или корней дерева арак, при разжёвывании которых волокна разделяются и превращаются в кисточку.</w:t>
      </w:r>
    </w:p>
  </w:footnote>
  <w:footnote w:id="6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7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7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7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7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7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7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7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7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7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7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8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8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8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8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8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8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8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Ибн Маджах.</w:t>
      </w:r>
    </w:p>
  </w:footnote>
  <w:footnote w:id="8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8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8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9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9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9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9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9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9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9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9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9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9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10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Ан-Насаи.</w:t>
      </w:r>
    </w:p>
  </w:footnote>
  <w:footnote w:id="10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102">
    <w:p w:rsidR="00C635E9" w:rsidRPr="008E423A" w:rsidRDefault="00C635E9" w:rsidP="00C55F57">
      <w:pPr>
        <w:pStyle w:val="FootnoteText"/>
        <w:spacing w:after="0"/>
        <w:rPr>
          <w:rtl/>
        </w:rPr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10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0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0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0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0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0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0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1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1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1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1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1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1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1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1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1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1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2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Нуейм в «ад-Даляиль».</w:t>
      </w:r>
    </w:p>
  </w:footnote>
  <w:footnote w:id="12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2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2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А</w:t>
      </w:r>
      <w:r w:rsidRPr="008E423A">
        <w:t xml:space="preserve">т-Тирмизи, </w:t>
      </w:r>
      <w:r>
        <w:t xml:space="preserve">Ибн </w:t>
      </w:r>
      <w:r w:rsidRPr="008E423A">
        <w:t>Маджах</w:t>
      </w:r>
      <w:r>
        <w:t>, Ибн Сад.</w:t>
      </w:r>
    </w:p>
  </w:footnote>
  <w:footnote w:id="12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2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2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2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2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2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Зувейниб –</w:t>
      </w:r>
      <w:r>
        <w:t xml:space="preserve"> </w:t>
      </w:r>
      <w:r w:rsidRPr="008E423A">
        <w:rPr>
          <w:i/>
          <w:iCs/>
        </w:rPr>
        <w:t xml:space="preserve">уменьшительно-ласкательное от </w:t>
      </w:r>
      <w:r>
        <w:rPr>
          <w:i/>
          <w:iCs/>
        </w:rPr>
        <w:t>Зейнаб</w:t>
      </w:r>
      <w:r w:rsidRPr="008E423A">
        <w:t>.</w:t>
      </w:r>
    </w:p>
  </w:footnote>
  <w:footnote w:id="13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«</w:t>
      </w:r>
      <w:r w:rsidRPr="008E423A">
        <w:t>Аль-Ахадис ас-Сахиха</w:t>
      </w:r>
      <w:r>
        <w:t>»</w:t>
      </w:r>
      <w:r w:rsidRPr="008E423A">
        <w:t xml:space="preserve"> 2141, </w:t>
      </w:r>
      <w:r>
        <w:t>«</w:t>
      </w:r>
      <w:r w:rsidRPr="008E423A">
        <w:t>Сахих аль-Джами</w:t>
      </w:r>
      <w:r>
        <w:t>»</w:t>
      </w:r>
      <w:r w:rsidRPr="008E423A">
        <w:t xml:space="preserve"> 5025.</w:t>
      </w:r>
    </w:p>
  </w:footnote>
  <w:footnote w:id="13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3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3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3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Здесь</w:t>
      </w:r>
      <w:r w:rsidRPr="008E423A">
        <w:t xml:space="preserve"> имеются в виду животные.</w:t>
      </w:r>
    </w:p>
  </w:footnote>
  <w:footnote w:id="13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13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3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А</w:t>
      </w:r>
      <w:r w:rsidRPr="008E423A">
        <w:t xml:space="preserve">ль-Багави в «Шарх ас-Сунна». </w:t>
      </w:r>
      <w:r>
        <w:t>А</w:t>
      </w:r>
      <w:r w:rsidRPr="008E423A">
        <w:t>ль-Альбани</w:t>
      </w:r>
      <w:r>
        <w:t>:</w:t>
      </w:r>
      <w:r w:rsidRPr="008E423A">
        <w:t xml:space="preserve"> </w:t>
      </w:r>
      <w:r>
        <w:t>достоверный хадис</w:t>
      </w:r>
      <w:r w:rsidRPr="008E423A">
        <w:t>.</w:t>
      </w:r>
    </w:p>
  </w:footnote>
  <w:footnote w:id="138">
    <w:p w:rsidR="00C635E9" w:rsidRPr="008E423A" w:rsidRDefault="00C635E9" w:rsidP="00C55F57">
      <w:pPr>
        <w:pStyle w:val="FootnoteText"/>
        <w:spacing w:after="0"/>
        <w:rPr>
          <w:lang w:val="uk-UA"/>
        </w:rPr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3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40">
    <w:p w:rsidR="00C635E9" w:rsidRPr="006C053E" w:rsidRDefault="00C635E9" w:rsidP="00C55F57">
      <w:pPr>
        <w:pStyle w:val="FootnoteText"/>
        <w:spacing w:after="0"/>
      </w:pPr>
      <w:r w:rsidRPr="006C053E">
        <w:rPr>
          <w:rStyle w:val="FootnoteReference"/>
        </w:rPr>
        <w:footnoteRef/>
      </w:r>
      <w:r w:rsidRPr="006C053E">
        <w:t xml:space="preserve"> </w:t>
      </w:r>
      <w:r w:rsidRPr="006C053E">
        <w:t>Аль-Бухари, Муслим.</w:t>
      </w:r>
    </w:p>
  </w:footnote>
  <w:footnote w:id="14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А</w:t>
      </w:r>
      <w:r w:rsidRPr="008E423A">
        <w:t>н-Насаи.</w:t>
      </w:r>
    </w:p>
  </w:footnote>
  <w:footnote w:id="14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Имеется ввиду</w:t>
      </w:r>
      <w:r>
        <w:t>:</w:t>
      </w:r>
      <w:r w:rsidRPr="008E423A">
        <w:t xml:space="preserve"> во время путешествия.</w:t>
      </w:r>
    </w:p>
  </w:footnote>
  <w:footnote w:id="14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Ан-Насаи.</w:t>
      </w:r>
    </w:p>
  </w:footnote>
  <w:footnote w:id="14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4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4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4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4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4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5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5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5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5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5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«Маджму</w:t>
      </w:r>
      <w:r>
        <w:t xml:space="preserve"> </w:t>
      </w:r>
      <w:r w:rsidRPr="008E423A">
        <w:t>аль-Фатава»</w:t>
      </w:r>
      <w:r>
        <w:t>,</w:t>
      </w:r>
      <w:r w:rsidRPr="008E423A">
        <w:t xml:space="preserve"> 310\22</w:t>
      </w:r>
      <w:r>
        <w:t xml:space="preserve"> (</w:t>
      </w:r>
      <w:r w:rsidRPr="008E423A">
        <w:t>с сокращениями</w:t>
      </w:r>
      <w:r>
        <w:t>)</w:t>
      </w:r>
      <w:r w:rsidRPr="008E423A">
        <w:t>.</w:t>
      </w:r>
    </w:p>
  </w:footnote>
  <w:footnote w:id="15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По-арабски</w:t>
      </w:r>
      <w:r w:rsidRPr="008E423A">
        <w:t xml:space="preserve"> </w:t>
      </w:r>
      <w:r>
        <w:t>«</w:t>
      </w:r>
      <w:r>
        <w:rPr>
          <w:i/>
          <w:iCs/>
        </w:rPr>
        <w:t>г</w:t>
      </w:r>
      <w:r w:rsidRPr="008E423A">
        <w:rPr>
          <w:i/>
          <w:iCs/>
        </w:rPr>
        <w:t>ыба</w:t>
      </w:r>
      <w:r>
        <w:rPr>
          <w:i/>
          <w:iCs/>
        </w:rPr>
        <w:t>»</w:t>
      </w:r>
      <w:r w:rsidRPr="008E423A">
        <w:t>.</w:t>
      </w:r>
    </w:p>
  </w:footnote>
  <w:footnote w:id="15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5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 xml:space="preserve">Людям стало жалко Пророка </w:t>
      </w:r>
      <w:r>
        <w:t>(мир ему и благословение Аллаха)</w:t>
      </w:r>
      <w:r w:rsidRPr="008E423A">
        <w:t xml:space="preserve"> который, произнося эти слова, пришёл в сильное волнение, </w:t>
      </w:r>
      <w:r>
        <w:t>потому что</w:t>
      </w:r>
      <w:r w:rsidRPr="008E423A">
        <w:t xml:space="preserve"> считал крайне важным предостеречь людей от этого.</w:t>
      </w:r>
    </w:p>
  </w:footnote>
  <w:footnote w:id="15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5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Сафи</w:t>
      </w:r>
      <w:r>
        <w:t>я</w:t>
      </w:r>
      <w:r w:rsidRPr="008E423A">
        <w:t xml:space="preserve"> (да будет доволен ею Аллах) — одна из жён Пророка</w:t>
      </w:r>
      <w:r>
        <w:t xml:space="preserve"> (мир ему и благословение Аллаха)</w:t>
      </w:r>
      <w:r w:rsidRPr="008E423A">
        <w:t>.</w:t>
      </w:r>
    </w:p>
  </w:footnote>
  <w:footnote w:id="16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16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Ахмад.</w:t>
      </w:r>
    </w:p>
  </w:footnote>
  <w:footnote w:id="16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6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16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6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6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6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6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6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7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7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7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</w:t>
      </w:r>
      <w:r>
        <w:t xml:space="preserve">, </w:t>
      </w:r>
      <w:r w:rsidRPr="008E423A">
        <w:t>Ахмад.</w:t>
      </w:r>
    </w:p>
  </w:footnote>
  <w:footnote w:id="17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7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7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Аль-Бухари, Муслим.</w:t>
      </w:r>
    </w:p>
  </w:footnote>
  <w:footnote w:id="17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  <w:footnote w:id="17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7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А</w:t>
      </w:r>
      <w:r w:rsidRPr="008E423A">
        <w:t>ль-Багави в «Шарх ас-Сунна», см. Сах</w:t>
      </w:r>
      <w:r>
        <w:t>и</w:t>
      </w:r>
      <w:r w:rsidRPr="008E423A">
        <w:t>х Муслим</w:t>
      </w:r>
      <w:r>
        <w:t>,</w:t>
      </w:r>
      <w:r w:rsidRPr="008E423A">
        <w:t xml:space="preserve"> 3\1401.</w:t>
      </w:r>
    </w:p>
  </w:footnote>
  <w:footnote w:id="17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>
        <w:t>А</w:t>
      </w:r>
      <w:r w:rsidRPr="008E423A">
        <w:t>т-Тирмизи</w:t>
      </w:r>
      <w:r>
        <w:t xml:space="preserve">, </w:t>
      </w:r>
      <w:r w:rsidRPr="008E423A">
        <w:t>Ахмад.</w:t>
      </w:r>
    </w:p>
  </w:footnote>
  <w:footnote w:id="18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8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82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Муслим.</w:t>
      </w:r>
    </w:p>
  </w:footnote>
  <w:footnote w:id="183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Дауд.</w:t>
      </w:r>
    </w:p>
  </w:footnote>
  <w:footnote w:id="184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85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То есть он так высоко поднимал руки</w:t>
      </w:r>
      <w:r>
        <w:t>,</w:t>
      </w:r>
      <w:r w:rsidRPr="008E423A">
        <w:t xml:space="preserve"> моля Аллаха, что </w:t>
      </w:r>
      <w:r>
        <w:t>у</w:t>
      </w:r>
      <w:r w:rsidRPr="008E423A">
        <w:t>пала</w:t>
      </w:r>
      <w:r>
        <w:t xml:space="preserve"> накидка, которая была на нем.</w:t>
      </w:r>
    </w:p>
  </w:footnote>
  <w:footnote w:id="186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Абу Дауд</w:t>
      </w:r>
      <w:r>
        <w:t>,</w:t>
      </w:r>
      <w:r w:rsidRPr="008E423A">
        <w:t xml:space="preserve"> Ибн Маджах</w:t>
      </w:r>
      <w:r>
        <w:t>. А</w:t>
      </w:r>
      <w:r w:rsidRPr="008E423A">
        <w:t>ль-Албани</w:t>
      </w:r>
      <w:r>
        <w:t>: достоверный хадис.</w:t>
      </w:r>
    </w:p>
  </w:footnote>
  <w:footnote w:id="187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88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Ат-Тирмизи.</w:t>
      </w:r>
    </w:p>
  </w:footnote>
  <w:footnote w:id="189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«Ас-Си</w:t>
      </w:r>
      <w:r>
        <w:t>я</w:t>
      </w:r>
      <w:r w:rsidRPr="008E423A">
        <w:t>р» 11/213</w:t>
      </w:r>
    </w:p>
  </w:footnote>
  <w:footnote w:id="190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«Ас-Си</w:t>
      </w:r>
      <w:r>
        <w:t>я</w:t>
      </w:r>
      <w:r w:rsidRPr="008E423A">
        <w:t>р» 7/242</w:t>
      </w:r>
      <w:r>
        <w:t>, «Китаб</w:t>
      </w:r>
      <w:r w:rsidRPr="008E423A">
        <w:t xml:space="preserve"> аз-Зухд» Ахмада с.355.</w:t>
      </w:r>
    </w:p>
  </w:footnote>
  <w:footnote w:id="191">
    <w:p w:rsidR="00C635E9" w:rsidRPr="008E423A" w:rsidRDefault="00C635E9" w:rsidP="00C55F57">
      <w:pPr>
        <w:pStyle w:val="FootnoteText"/>
        <w:spacing w:after="0"/>
      </w:pPr>
      <w:r w:rsidRPr="008E423A">
        <w:rPr>
          <w:rStyle w:val="FootnoteReference"/>
        </w:rPr>
        <w:footnoteRef/>
      </w:r>
      <w:r w:rsidRPr="008E423A">
        <w:t xml:space="preserve"> </w:t>
      </w:r>
      <w:r w:rsidRPr="008E423A">
        <w:t>Аль-Бухари.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E9" w:rsidRDefault="00C635E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8B6BD0" wp14:editId="3CB3FC14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7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5E9" w:rsidRPr="00B71399" w:rsidRDefault="00C635E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35E9" w:rsidRPr="00A507EE" w:rsidRDefault="00C635E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9264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GFsEA&#10;AADaAAAADwAAAGRycy9kb3ducmV2LnhtbERPTWvCQBC9C/6HZQq96aYtFEmzCaINCD00Rm17HLJj&#10;EszOhuzWpP++exA8Pt53kk2mE1caXGtZwdMyAkFcWd1yreB4yBcrEM4ja+wsk4I/cpCl81mCsbYj&#10;7+la+lqEEHYxKmi872MpXdWQQbe0PXHgznYw6AMcaqkHHEO46eRzFL1Kgy2HhgZ72jRUXcpfo+Bn&#10;+71zn+8fX4Uu+PRS7mV+rKVSjw/T+g2Ep8nfxTf3TisIW8OVcAN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EBhbBAAAA2gAAAA8AAAAAAAAAAAAAAAAAmAIAAGRycy9kb3du&#10;cmV2LnhtbFBLBQYAAAAABAAEAPUAAACGAwAAAAA=&#10;" strokecolor="#385e66" strokeweight=".5pt">
                <v:textbox>
                  <w:txbxContent>
                    <w:p w:rsidR="00C635E9" w:rsidRPr="00B71399" w:rsidRDefault="00C635E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a/K8AAAADaAAAADwAAAGRycy9kb3ducmV2LnhtbESPwWrDMBBE74X+g9hCbo3cHErrRAnG&#10;UOgxTUPOa2sjmVgrx9omzt9HhUKPw8y8YVabKfTqQmPqIht4mRegiNtoO3YG9t8fz2+gkiBb7COT&#10;gRsl2KwfH1ZY2njlL7rsxKkM4VSiAS8ylFqn1lPANI8DcfaOcQwoWY5O2xGvGR56vSiKVx2w47zg&#10;caDaU3va/QQDEprifPCVq4emqWRqblsntTGzp6laghKa5D/81/60Bt7h90q+AXp9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3mvyvAAAAA2gAAAA8AAAAAAAAAAAAAAAAA&#10;oQIAAGRycy9kb3ducmV2LnhtbFBLBQYAAAAABAAEAPkAAACO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<v:textbox>
                  <w:txbxContent>
                    <w:p w:rsidR="00C635E9" w:rsidRPr="00A507EE" w:rsidRDefault="00C635E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E9" w:rsidRDefault="00C635E9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FDA6C39" wp14:editId="5976A231">
              <wp:simplePos x="0" y="0"/>
              <wp:positionH relativeFrom="column">
                <wp:posOffset>-264160</wp:posOffset>
              </wp:positionH>
              <wp:positionV relativeFrom="paragraph">
                <wp:posOffset>-326390</wp:posOffset>
              </wp:positionV>
              <wp:extent cx="4462145" cy="361315"/>
              <wp:effectExtent l="0" t="38100" r="33655" b="15303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62145" cy="361315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5E9" w:rsidRPr="00C14BF9" w:rsidRDefault="00C635E9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C635E9" w:rsidRPr="00C14BF9" w:rsidRDefault="00C635E9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14BF9">
                              <w:rPr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7D1C30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111</w:t>
                            </w:r>
                            <w:r w:rsidRPr="00C14BF9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C14BF9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C14BF9">
                              <w:rPr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0.8pt;margin-top:-25.7pt;width:351.35pt;height:28.45pt;z-index:251660288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C635E9" w:rsidRPr="00C14BF9" w:rsidRDefault="00C635E9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C635E9" w:rsidRPr="00C14BF9" w:rsidRDefault="00C635E9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C14BF9">
                        <w:rPr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7D1C30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111</w:t>
                      </w:r>
                      <w:r w:rsidRPr="00C14BF9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C14BF9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C14BF9">
                        <w:rPr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E9" w:rsidRDefault="00C635E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20726A2" wp14:editId="5761D943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2540" t="0" r="1270" b="1270"/>
              <wp:wrapNone/>
              <wp:docPr id="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315" cy="7554595"/>
                        <a:chOff x="0" y="0"/>
                        <a:chExt cx="51873" cy="75543"/>
                      </a:xfrm>
                    </wpg:grpSpPr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76" cy="17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708"/>
                          <a:ext cx="51873" cy="1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42.55pt;margin-top:-35.45pt;width:408.45pt;height:594.85pt;z-index:251658240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LB4LEAAAA2gAAAA8AAABkcnMvZG93bnJldi54bWxEj0FrwkAUhO+C/2F5Qi+l2dSDaHQjRWkr&#10;RYVGwesj+5qEZN+G7DZJ/323UPA4zMw3zGY7mkb01LnKsoLnKAZBnFtdcaHgenl9WoJwHlljY5kU&#10;/JCDbTqdbDDRduBP6jNfiABhl6CC0vs2kdLlJRl0kW2Jg/dlO4M+yK6QusMhwE0j53G8kAYrDgsl&#10;trQrKa+zbxMob8PHqnk83/g0novsva/tcV8r9TAbX9YgPI3+Hv5vH7SCOfxdCTdAp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4LB4LEAAAA2g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mKY/BAAAA2gAAAA8AAABkcnMvZG93bnJldi54bWxEj0+LwjAUxO+C3yE8YS+i6e6iSDWKyIpe&#10;VmjV+6N5/YPNS2lird/eLCx4HGZ+M8xq05tadNS6yrKCz2kEgjizuuJCweW8nyxAOI+ssbZMCp7k&#10;YLMeDlYYa/vghLrUFyKUsItRQel9E0vpspIMuqltiIOX29agD7ItpG7xEcpNLb+iaC4NVhwWSmxo&#10;V1J2S+9GwbdO8tx01/RXn2ZdfRr/5NtDpNTHqN8uQXjq/Tv8Tx914ODvSrgBc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mKY/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FD8B2F5" wp14:editId="1756561F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5E9" w:rsidRPr="00C14BF9" w:rsidRDefault="00C635E9" w:rsidP="00D85A5F">
                            <w:pPr>
                              <w:jc w:val="center"/>
                              <w:rPr>
                                <w:color w:val="205B83"/>
                                <w:lang w:bidi="ar-EG"/>
                              </w:rPr>
                            </w:pPr>
                            <w:r w:rsidRPr="00C14BF9">
                              <w:rPr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168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bk8IA&#10;AADaAAAADwAAAGRycy9kb3ducmV2LnhtbESPQWvCQBSE74X+h+UVvNWNRYrErBKkLfXYRBBvL9ln&#10;Es2+DdltTP69Wyh4HGbmGybZjqYVA/WusaxgMY9AEJdWN1wpOOSfrysQziNrbC2TgokcbDfPTwnG&#10;2t74h4bMVyJA2MWooPa+i6V0ZU0G3dx2xME7296gD7KvpO7xFuCmlW9R9C4NNhwWauxoV1N5zX6N&#10;AlcM+3zq0uPl5Moi/WCTL/dfSs1exnQNwtPoH+H/9rdWsIS/K+EG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luTwgAAANoAAAAPAAAAAAAAAAAAAAAAAJgCAABkcnMvZG93&#10;bnJldi54bWxQSwUGAAAAAAQABAD1AAAAhwMAAAAA&#10;" filled="f" stroked="f" strokeweight="2pt">
                <v:textbox>
                  <w:txbxContent>
                    <w:p w:rsidR="00C635E9" w:rsidRPr="00C14BF9" w:rsidRDefault="00C635E9" w:rsidP="00D85A5F">
                      <w:pPr>
                        <w:jc w:val="center"/>
                        <w:rPr>
                          <w:color w:val="205B83"/>
                          <w:lang w:bidi="ar-EG"/>
                        </w:rPr>
                      </w:pPr>
                      <w:r w:rsidRPr="00C14BF9">
                        <w:rPr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B7B" w:rsidRDefault="00184B7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6329310" wp14:editId="3D40C8AB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2540" t="0" r="1270" b="1270"/>
              <wp:wrapNone/>
              <wp:docPr id="1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315" cy="7554595"/>
                        <a:chOff x="0" y="0"/>
                        <a:chExt cx="51873" cy="75543"/>
                      </a:xfrm>
                    </wpg:grpSpPr>
                    <pic:pic xmlns:pic="http://schemas.openxmlformats.org/drawingml/2006/picture">
                      <pic:nvPicPr>
                        <pic:cNvPr id="34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76" cy="17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708"/>
                          <a:ext cx="51873" cy="1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42.55pt;margin-top:-35.45pt;width:408.45pt;height:594.85pt;z-index:2516695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CQj3FAAAA2wAAAA8AAABkcnMvZG93bnJldi54bWxEj91qwkAUhO+FvsNyCr0R3bRKaVNXKYo/&#10;SCuYFnp7yJ4mIdmzIbsm8e1dQfBymJlvmNmiN5VoqXGFZQXP4wgEcWp1wZmC35/16A2E88gaK8uk&#10;4EwOFvOHwQxjbTs+Upv4TAQIuxgV5N7XsZQuzcmgG9uaOHj/tjHog2wyqRvsAtxU8iWKXqXBgsNC&#10;jjUtc0rL5GQCZdPt36vh4Y+/+0OWbNvSfq1KpZ4e+88PEJ56fw/f2jutYDKF65fw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gkI9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9EXzDAAAA2wAAAA8AAABkcnMvZG93bnJldi54bWxEj09rwkAUxO8Fv8PyhF6K2WixSMwqQZT2&#10;UsFU74/syx/Mvg3ZNUm/fbdQ6HGY+c0w6X4yrRiod41lBcsoBkFcWN1wpeD6dVpsQDiPrLG1TAq+&#10;ycF+N3tKMdF25AsNua9EKGGXoILa+y6R0hU1GXSR7YiDV9reoA+yr6TucQzlppWrOH6TBhsOCzV2&#10;dKipuOcPo+BVX8rSDLf8U5/XQ3t+OZbZe6zU83zKtiA8Tf4//Ed/6MCt4fdL+AFy9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/0RfMMAAADb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E9" w:rsidRDefault="00C635E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0ED22AF" wp14:editId="34586699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2540" t="0" r="1270" b="1270"/>
              <wp:wrapNone/>
              <wp:docPr id="1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315" cy="7554595"/>
                        <a:chOff x="0" y="0"/>
                        <a:chExt cx="51873" cy="75543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76" cy="17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708"/>
                          <a:ext cx="51873" cy="1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42.55pt;margin-top:-35.45pt;width:408.45pt;height:594.85pt;z-index:251663360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5E9" w:rsidRDefault="00C635E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FE91DF0" wp14:editId="4D2E4D4A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2540" t="0" r="1270" b="1270"/>
              <wp:wrapNone/>
              <wp:docPr id="2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315" cy="7554595"/>
                        <a:chOff x="0" y="0"/>
                        <a:chExt cx="51873" cy="7554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76" cy="17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3708"/>
                          <a:ext cx="51873" cy="18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-42.55pt;margin-top:-35.45pt;width:408.45pt;height:594.85pt;z-index:25166643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ae37EAAAA2wAAAA8AAABkcnMvZG93bnJldi54bWxEj09rwkAUxO8Fv8PyCl5K3eihaHSVoviH&#10;UgVTwesj+0xCsm9Ddk3Sb98tCB6HmfkNs1j1phItNa6wrGA8ikAQp1YXnCm4/GzfpyCcR9ZYWSYF&#10;v+RgtRy8LDDWtuMztYnPRICwi1FB7n0dS+nSnAy6ka2Jg3ezjUEfZJNJ3WAX4KaSkyj6kAYLDgs5&#10;1rTOKS2TuwmUXfc1q95OVz72pyzZt6X93pRKDV/7zzkIT71/hh/tg1YwmcH/l/A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ae37EAAAA2wAAAA8AAAAAAAAAAAAAAAAA&#10;nwIAAGRycy9kb3ducmV2LnhtbFBLBQYAAAAABAAEAPcAAACQAwAAAAA=&#10;">
                <v:imagedata r:id="rId3" o:title=""/>
                <v:path arrowok="t"/>
              </v:shape>
              <v:shape id="Picture 30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KsuS/AAAA2wAAAA8AAABkcnMvZG93bnJldi54bWxET0trwkAQvgv+h2WEXkQ3WioSXUWk0l4q&#10;GPU+ZCcPzM6G7Dam/75zKPT48b23+8E1qqcu1J4NLOYJKOLc25pLA7frabYGFSKyxcYzGfihAPvd&#10;eLTF1PonX6jPYqkkhEOKBqoY21TrkFfkMMx9Syxc4TuHUWBXatvhU8Jdo5dJstIOa5aGCls6VpQ/&#10;sm9n4NVeisL19+zLnt/65jx9Lw4fiTEvk+GwARVpiP/iP/enFZ+sly/yA/Tu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irLkvwAAANsAAAAPAAAAAAAAAAAAAAAAAJ8CAABk&#10;cnMvZG93bnJldi54bWxQSwUGAAAAAAQABAD3AAAAiwMAAAAA&#10;">
                <v:imagedata r:id="rId4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21A358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200" w:hanging="360"/>
      </w:pPr>
      <w:rPr>
        <w:rFonts w:ascii="Symbol" w:eastAsia="Times New Roman" w:hAnsi="Symbol" w:cs="Times New Roman"/>
        <w:sz w:val="24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2400" w:hanging="360"/>
      </w:pPr>
      <w:rPr>
        <w:rFonts w:ascii="Symbol" w:hAnsi="Symbol"/>
        <w:sz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280" w:hanging="360"/>
      </w:pPr>
      <w:rPr>
        <w:rFonts w:ascii="Symbol" w:hAnsi="Symbol"/>
        <w:sz w:val="24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20" w:hanging="360"/>
      </w:pPr>
      <w:rPr>
        <w:rFonts w:ascii="Symbol" w:hAnsi="Symbol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80" w:hanging="360"/>
      </w:pPr>
      <w:rPr>
        <w:rFonts w:ascii="Symbol" w:hAnsi="Symbol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20" w:hanging="36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/>
      </w:rPr>
    </w:lvl>
  </w:abstractNum>
  <w:abstractNum w:abstractNumId="4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560" w:hanging="360"/>
      </w:pPr>
      <w:rPr>
        <w:rFonts w:ascii="Symbol" w:hAnsi="Symbol"/>
      </w:r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7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8">
    <w:nsid w:val="00000008"/>
    <w:multiLevelType w:val="multilevel"/>
    <w:tmpl w:val="00000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A"/>
    <w:multiLevelType w:val="multilevel"/>
    <w:tmpl w:val="0000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0B"/>
    <w:multiLevelType w:val="multilevel"/>
    <w:tmpl w:val="0000000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0C"/>
    <w:multiLevelType w:val="multilevel"/>
    <w:tmpl w:val="00000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000000D"/>
    <w:multiLevelType w:val="multilevel"/>
    <w:tmpl w:val="0000000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4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19D82B77"/>
    <w:multiLevelType w:val="hybridMultilevel"/>
    <w:tmpl w:val="5AE6B11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6663792"/>
    <w:multiLevelType w:val="hybridMultilevel"/>
    <w:tmpl w:val="4A2CFA8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0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hideSpellingErrors/>
  <w:proofState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92B"/>
    <w:rsid w:val="000C2B16"/>
    <w:rsid w:val="000D5816"/>
    <w:rsid w:val="000F3576"/>
    <w:rsid w:val="00104B28"/>
    <w:rsid w:val="00107173"/>
    <w:rsid w:val="0011221A"/>
    <w:rsid w:val="00113F3C"/>
    <w:rsid w:val="00135F72"/>
    <w:rsid w:val="00171C08"/>
    <w:rsid w:val="00177BAA"/>
    <w:rsid w:val="00184B7B"/>
    <w:rsid w:val="00187D3B"/>
    <w:rsid w:val="001A0D79"/>
    <w:rsid w:val="001B7390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3909"/>
    <w:rsid w:val="002E49B9"/>
    <w:rsid w:val="002E6868"/>
    <w:rsid w:val="002F1636"/>
    <w:rsid w:val="002F4E15"/>
    <w:rsid w:val="002F6EB2"/>
    <w:rsid w:val="00305ED1"/>
    <w:rsid w:val="003072B2"/>
    <w:rsid w:val="00317B3C"/>
    <w:rsid w:val="003238D3"/>
    <w:rsid w:val="003270CF"/>
    <w:rsid w:val="0033692D"/>
    <w:rsid w:val="00347608"/>
    <w:rsid w:val="0036393F"/>
    <w:rsid w:val="003E1AC6"/>
    <w:rsid w:val="003E3EFC"/>
    <w:rsid w:val="003F0600"/>
    <w:rsid w:val="003F283A"/>
    <w:rsid w:val="003F7C60"/>
    <w:rsid w:val="00426881"/>
    <w:rsid w:val="00434A9D"/>
    <w:rsid w:val="00447B55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666DC"/>
    <w:rsid w:val="00575281"/>
    <w:rsid w:val="0058544F"/>
    <w:rsid w:val="005A2707"/>
    <w:rsid w:val="005B2C55"/>
    <w:rsid w:val="005B5661"/>
    <w:rsid w:val="0060157E"/>
    <w:rsid w:val="0060236C"/>
    <w:rsid w:val="00606E4F"/>
    <w:rsid w:val="0062751C"/>
    <w:rsid w:val="00644DE2"/>
    <w:rsid w:val="0065026E"/>
    <w:rsid w:val="00650351"/>
    <w:rsid w:val="00657096"/>
    <w:rsid w:val="00662A2B"/>
    <w:rsid w:val="0067690A"/>
    <w:rsid w:val="0069533C"/>
    <w:rsid w:val="0069602A"/>
    <w:rsid w:val="006B4F4B"/>
    <w:rsid w:val="006D5207"/>
    <w:rsid w:val="006E1944"/>
    <w:rsid w:val="00717FAE"/>
    <w:rsid w:val="00755ED9"/>
    <w:rsid w:val="00770F48"/>
    <w:rsid w:val="0077162A"/>
    <w:rsid w:val="00773221"/>
    <w:rsid w:val="00773DFF"/>
    <w:rsid w:val="007907C2"/>
    <w:rsid w:val="00790C62"/>
    <w:rsid w:val="007B0A77"/>
    <w:rsid w:val="007B25A2"/>
    <w:rsid w:val="007B4DCF"/>
    <w:rsid w:val="007B56EA"/>
    <w:rsid w:val="007D1C30"/>
    <w:rsid w:val="007E1A8B"/>
    <w:rsid w:val="007E2B66"/>
    <w:rsid w:val="007E5889"/>
    <w:rsid w:val="007E70EB"/>
    <w:rsid w:val="007F7D73"/>
    <w:rsid w:val="00814452"/>
    <w:rsid w:val="008210B3"/>
    <w:rsid w:val="00825976"/>
    <w:rsid w:val="0083733E"/>
    <w:rsid w:val="00852DA8"/>
    <w:rsid w:val="00853076"/>
    <w:rsid w:val="00855E30"/>
    <w:rsid w:val="00856B2C"/>
    <w:rsid w:val="00865161"/>
    <w:rsid w:val="008733EC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4109D"/>
    <w:rsid w:val="00944C90"/>
    <w:rsid w:val="00947D91"/>
    <w:rsid w:val="0096258D"/>
    <w:rsid w:val="00962A4A"/>
    <w:rsid w:val="009967F9"/>
    <w:rsid w:val="009B2C8B"/>
    <w:rsid w:val="009F6595"/>
    <w:rsid w:val="00A052E1"/>
    <w:rsid w:val="00A13472"/>
    <w:rsid w:val="00A15A5B"/>
    <w:rsid w:val="00A2470A"/>
    <w:rsid w:val="00A26682"/>
    <w:rsid w:val="00A44F7A"/>
    <w:rsid w:val="00A507EE"/>
    <w:rsid w:val="00A565E5"/>
    <w:rsid w:val="00A579FE"/>
    <w:rsid w:val="00A61E5C"/>
    <w:rsid w:val="00A75298"/>
    <w:rsid w:val="00A840E8"/>
    <w:rsid w:val="00AA4D7D"/>
    <w:rsid w:val="00AC30F6"/>
    <w:rsid w:val="00AE458F"/>
    <w:rsid w:val="00B175BB"/>
    <w:rsid w:val="00B33B18"/>
    <w:rsid w:val="00B3510F"/>
    <w:rsid w:val="00B37DF4"/>
    <w:rsid w:val="00B50852"/>
    <w:rsid w:val="00B50A3A"/>
    <w:rsid w:val="00B566F8"/>
    <w:rsid w:val="00B71399"/>
    <w:rsid w:val="00B7457E"/>
    <w:rsid w:val="00B820AA"/>
    <w:rsid w:val="00B87B7F"/>
    <w:rsid w:val="00BA2919"/>
    <w:rsid w:val="00BA456F"/>
    <w:rsid w:val="00BB688C"/>
    <w:rsid w:val="00BD190F"/>
    <w:rsid w:val="00BF04A9"/>
    <w:rsid w:val="00C03201"/>
    <w:rsid w:val="00C07C11"/>
    <w:rsid w:val="00C14BF9"/>
    <w:rsid w:val="00C22518"/>
    <w:rsid w:val="00C3166E"/>
    <w:rsid w:val="00C37C22"/>
    <w:rsid w:val="00C408EE"/>
    <w:rsid w:val="00C4532B"/>
    <w:rsid w:val="00C55F57"/>
    <w:rsid w:val="00C635E9"/>
    <w:rsid w:val="00C65C88"/>
    <w:rsid w:val="00C72BD4"/>
    <w:rsid w:val="00C85697"/>
    <w:rsid w:val="00C94E32"/>
    <w:rsid w:val="00CD4735"/>
    <w:rsid w:val="00CE73AF"/>
    <w:rsid w:val="00D06CFA"/>
    <w:rsid w:val="00D20B98"/>
    <w:rsid w:val="00D25B99"/>
    <w:rsid w:val="00D46176"/>
    <w:rsid w:val="00D510A1"/>
    <w:rsid w:val="00D6263A"/>
    <w:rsid w:val="00D849A2"/>
    <w:rsid w:val="00D85A5F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B02B1"/>
    <w:rsid w:val="00EB6A67"/>
    <w:rsid w:val="00EC706C"/>
    <w:rsid w:val="00EE432C"/>
    <w:rsid w:val="00EE490F"/>
    <w:rsid w:val="00F2420A"/>
    <w:rsid w:val="00F3173B"/>
    <w:rsid w:val="00F46780"/>
    <w:rsid w:val="00F513A9"/>
    <w:rsid w:val="00F561AC"/>
    <w:rsid w:val="00F5699E"/>
    <w:rsid w:val="00F65B78"/>
    <w:rsid w:val="00F80820"/>
    <w:rsid w:val="00F85320"/>
    <w:rsid w:val="00FA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66"/>
    <w:pPr>
      <w:bidi/>
      <w:spacing w:after="160" w:line="259" w:lineRule="auto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F7A"/>
    <w:pPr>
      <w:keepNext/>
      <w:keepLines/>
      <w:bidi w:val="0"/>
      <w:spacing w:before="240" w:after="0"/>
      <w:jc w:val="center"/>
      <w:outlineLvl w:val="0"/>
    </w:pPr>
    <w:rPr>
      <w:rFonts w:eastAsia="Times New Roman"/>
      <w:b/>
      <w:color w:val="FF0000"/>
      <w:sz w:val="44"/>
      <w:szCs w:val="32"/>
      <w:lang w:val="ru-RU"/>
    </w:rPr>
  </w:style>
  <w:style w:type="paragraph" w:styleId="Heading2">
    <w:name w:val="heading 2"/>
    <w:basedOn w:val="Normal"/>
    <w:next w:val="Normal"/>
    <w:link w:val="Heading2Char"/>
    <w:uiPriority w:val="9"/>
    <w:qFormat/>
    <w:rsid w:val="00A44F7A"/>
    <w:pPr>
      <w:keepNext/>
      <w:keepLines/>
      <w:bidi w:val="0"/>
      <w:spacing w:before="40" w:after="0"/>
      <w:jc w:val="both"/>
      <w:outlineLvl w:val="1"/>
    </w:pPr>
    <w:rPr>
      <w:rFonts w:ascii="Calibri Light" w:eastAsia="Times New Roman" w:hAnsi="Calibri Light"/>
      <w:color w:val="2E74B5"/>
      <w:sz w:val="26"/>
      <w:szCs w:val="26"/>
      <w:lang w:val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1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44F7A"/>
    <w:rPr>
      <w:rFonts w:eastAsia="Times New Roman"/>
      <w:b/>
      <w:color w:val="FF0000"/>
      <w:sz w:val="44"/>
      <w:szCs w:val="32"/>
      <w:lang w:val="ru-RU" w:eastAsia="en-US"/>
    </w:rPr>
  </w:style>
  <w:style w:type="character" w:customStyle="1" w:styleId="Heading2Char">
    <w:name w:val="Heading 2 Char"/>
    <w:link w:val="Heading2"/>
    <w:uiPriority w:val="9"/>
    <w:rsid w:val="00A44F7A"/>
    <w:rPr>
      <w:rFonts w:ascii="Calibri Light" w:eastAsia="Times New Roman" w:hAnsi="Calibri Light"/>
      <w:color w:val="2E74B5"/>
      <w:sz w:val="26"/>
      <w:szCs w:val="26"/>
      <w:lang w:val="ru-RU" w:eastAsia="en-US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1E43D1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33692D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Accent6">
    <w:name w:val="Grid Table 4 Accent 6"/>
    <w:basedOn w:val="TableNormal"/>
    <w:uiPriority w:val="49"/>
    <w:rsid w:val="00067DCD"/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divx11">
    <w:name w:val="divx11"/>
    <w:rsid w:val="002E49B9"/>
    <w:rPr>
      <w:color w:val="800000"/>
      <w:sz w:val="26"/>
      <w:szCs w:val="26"/>
    </w:rPr>
  </w:style>
  <w:style w:type="character" w:styleId="Hyperlink">
    <w:name w:val="Hyperlink"/>
    <w:uiPriority w:val="99"/>
    <w:unhideWhenUsed/>
    <w:rsid w:val="0036393F"/>
    <w:rPr>
      <w:color w:val="0000FF"/>
      <w:u w:val="single"/>
    </w:rPr>
  </w:style>
  <w:style w:type="character" w:customStyle="1" w:styleId="FootnoteCharacters">
    <w:name w:val="Footnote Characters"/>
    <w:rsid w:val="002E3909"/>
  </w:style>
  <w:style w:type="character" w:styleId="FootnoteReference">
    <w:name w:val="footnote reference"/>
    <w:uiPriority w:val="99"/>
    <w:rsid w:val="002E3909"/>
    <w:rPr>
      <w:vertAlign w:val="superscript"/>
    </w:rPr>
  </w:style>
  <w:style w:type="paragraph" w:customStyle="1" w:styleId="Normal1">
    <w:name w:val="Normal1"/>
    <w:basedOn w:val="Normal"/>
    <w:rsid w:val="002E3909"/>
    <w:pPr>
      <w:suppressAutoHyphens/>
      <w:bidi w:val="0"/>
      <w:spacing w:before="280" w:after="280" w:line="240" w:lineRule="auto"/>
    </w:pPr>
    <w:rPr>
      <w:rFonts w:eastAsia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uiPriority w:val="99"/>
    <w:rsid w:val="002E3909"/>
    <w:pPr>
      <w:suppressLineNumbers/>
      <w:suppressAutoHyphens/>
      <w:bidi w:val="0"/>
      <w:spacing w:after="80" w:line="360" w:lineRule="auto"/>
      <w:ind w:left="283" w:hanging="283"/>
      <w:jc w:val="both"/>
    </w:pPr>
    <w:rPr>
      <w:rFonts w:cs="Calibri"/>
      <w:sz w:val="20"/>
      <w:szCs w:val="20"/>
      <w:lang w:val="ru-RU" w:eastAsia="ar-SA"/>
    </w:rPr>
  </w:style>
  <w:style w:type="character" w:customStyle="1" w:styleId="FootnoteTextChar">
    <w:name w:val="Footnote Text Char"/>
    <w:link w:val="FootnoteText"/>
    <w:uiPriority w:val="99"/>
    <w:rsid w:val="002E3909"/>
    <w:rPr>
      <w:rFonts w:cs="Calibri"/>
      <w:lang w:val="ru-RU" w:eastAsia="ar-SA"/>
    </w:rPr>
  </w:style>
  <w:style w:type="character" w:styleId="Strong">
    <w:name w:val="Strong"/>
    <w:uiPriority w:val="22"/>
    <w:qFormat/>
    <w:rsid w:val="00A44F7A"/>
    <w:rPr>
      <w:b/>
      <w:bCs/>
    </w:rPr>
  </w:style>
  <w:style w:type="character" w:customStyle="1" w:styleId="apple-converted-space">
    <w:name w:val="apple-converted-space"/>
    <w:basedOn w:val="DefaultParagraphFont"/>
    <w:rsid w:val="00A44F7A"/>
  </w:style>
  <w:style w:type="character" w:styleId="Emphasis">
    <w:name w:val="Emphasis"/>
    <w:uiPriority w:val="20"/>
    <w:qFormat/>
    <w:rsid w:val="00A44F7A"/>
    <w:rPr>
      <w:i/>
      <w:iCs/>
    </w:rPr>
  </w:style>
  <w:style w:type="paragraph" w:customStyle="1" w:styleId="a">
    <w:name w:val="الآیات"/>
    <w:basedOn w:val="Normal"/>
    <w:link w:val="Char"/>
    <w:qFormat/>
    <w:rsid w:val="008733EC"/>
    <w:pPr>
      <w:spacing w:line="240" w:lineRule="auto"/>
      <w:jc w:val="both"/>
      <w:outlineLvl w:val="0"/>
    </w:pPr>
    <w:rPr>
      <w:rFonts w:ascii="KFGQPC Uthmanic Script HAFS" w:hAnsi="KFGQPC Uthmanic Script HAFS" w:cs="KFGQPC Uthmanic Script HAFS"/>
      <w:color w:val="000000"/>
      <w:shd w:val="clear" w:color="auto" w:fill="FFFFFF"/>
    </w:rPr>
  </w:style>
  <w:style w:type="character" w:customStyle="1" w:styleId="Char">
    <w:name w:val="الآیات Char"/>
    <w:basedOn w:val="DefaultParagraphFont"/>
    <w:link w:val="a"/>
    <w:rsid w:val="008733EC"/>
    <w:rPr>
      <w:rFonts w:ascii="KFGQPC Uthmanic Script HAFS" w:hAnsi="KFGQPC Uthmanic Script HAFS" w:cs="KFGQPC Uthmanic Script HAFS"/>
      <w:color w:val="000000"/>
      <w:sz w:val="28"/>
      <w:szCs w:val="28"/>
    </w:rPr>
  </w:style>
  <w:style w:type="paragraph" w:customStyle="1" w:styleId="1">
    <w:name w:val="1"/>
    <w:basedOn w:val="Normal"/>
    <w:link w:val="1Char"/>
    <w:qFormat/>
    <w:rsid w:val="00C635E9"/>
    <w:pPr>
      <w:bidi w:val="0"/>
      <w:spacing w:before="360" w:after="240" w:line="240" w:lineRule="auto"/>
      <w:jc w:val="center"/>
      <w:outlineLvl w:val="0"/>
    </w:pPr>
    <w:rPr>
      <w:rFonts w:ascii="Bookman Old Style" w:hAnsi="Bookman Old Style" w:cs="Bookman Old Style"/>
      <w:b/>
      <w:bCs/>
      <w:sz w:val="30"/>
      <w:szCs w:val="30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1AC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1Char">
    <w:name w:val="1 Char"/>
    <w:basedOn w:val="DefaultParagraphFont"/>
    <w:link w:val="1"/>
    <w:rsid w:val="00C635E9"/>
    <w:rPr>
      <w:rFonts w:ascii="Bookman Old Style" w:hAnsi="Bookman Old Style" w:cs="Bookman Old Style"/>
      <w:b/>
      <w:bCs/>
      <w:sz w:val="30"/>
      <w:szCs w:val="30"/>
      <w:lang w:bidi="fa-IR"/>
    </w:rPr>
  </w:style>
  <w:style w:type="paragraph" w:styleId="TOC1">
    <w:name w:val="toc 1"/>
    <w:basedOn w:val="Normal"/>
    <w:next w:val="Normal"/>
    <w:uiPriority w:val="39"/>
    <w:unhideWhenUsed/>
    <w:rsid w:val="00F561AC"/>
    <w:pPr>
      <w:spacing w:before="60" w:after="0" w:line="240" w:lineRule="auto"/>
      <w:jc w:val="both"/>
    </w:pPr>
    <w:rPr>
      <w:rFonts w:ascii="Bookman Old Style" w:hAnsi="Bookman Old Style" w:cs="Bookman Old Style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66"/>
    <w:pPr>
      <w:bidi/>
      <w:spacing w:after="160" w:line="259" w:lineRule="auto"/>
    </w:pPr>
    <w:rPr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4F7A"/>
    <w:pPr>
      <w:keepNext/>
      <w:keepLines/>
      <w:bidi w:val="0"/>
      <w:spacing w:before="240" w:after="0"/>
      <w:jc w:val="center"/>
      <w:outlineLvl w:val="0"/>
    </w:pPr>
    <w:rPr>
      <w:rFonts w:eastAsia="Times New Roman"/>
      <w:b/>
      <w:color w:val="FF0000"/>
      <w:sz w:val="44"/>
      <w:szCs w:val="32"/>
      <w:lang w:val="ru-RU"/>
    </w:rPr>
  </w:style>
  <w:style w:type="paragraph" w:styleId="Heading2">
    <w:name w:val="heading 2"/>
    <w:basedOn w:val="Normal"/>
    <w:next w:val="Normal"/>
    <w:link w:val="Heading2Char"/>
    <w:uiPriority w:val="9"/>
    <w:qFormat/>
    <w:rsid w:val="00A44F7A"/>
    <w:pPr>
      <w:keepNext/>
      <w:keepLines/>
      <w:bidi w:val="0"/>
      <w:spacing w:before="40" w:after="0"/>
      <w:jc w:val="both"/>
      <w:outlineLvl w:val="1"/>
    </w:pPr>
    <w:rPr>
      <w:rFonts w:ascii="Calibri Light" w:eastAsia="Times New Roman" w:hAnsi="Calibri Light"/>
      <w:color w:val="2E74B5"/>
      <w:sz w:val="26"/>
      <w:szCs w:val="26"/>
      <w:lang w:val="ru-RU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61A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44F7A"/>
    <w:rPr>
      <w:rFonts w:eastAsia="Times New Roman"/>
      <w:b/>
      <w:color w:val="FF0000"/>
      <w:sz w:val="44"/>
      <w:szCs w:val="32"/>
      <w:lang w:val="ru-RU" w:eastAsia="en-US"/>
    </w:rPr>
  </w:style>
  <w:style w:type="character" w:customStyle="1" w:styleId="Heading2Char">
    <w:name w:val="Heading 2 Char"/>
    <w:link w:val="Heading2"/>
    <w:uiPriority w:val="9"/>
    <w:rsid w:val="00A44F7A"/>
    <w:rPr>
      <w:rFonts w:ascii="Calibri Light" w:eastAsia="Times New Roman" w:hAnsi="Calibri Light"/>
      <w:color w:val="2E74B5"/>
      <w:sz w:val="26"/>
      <w:szCs w:val="26"/>
      <w:lang w:val="ru-RU" w:eastAsia="en-US"/>
    </w:rPr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1E43D1"/>
    <w:pPr>
      <w:ind w:left="720"/>
      <w:contextualSpacing/>
    </w:pPr>
  </w:style>
  <w:style w:type="table" w:customStyle="1" w:styleId="GridTable4Accent1">
    <w:name w:val="Grid Table 4 Accent 1"/>
    <w:basedOn w:val="TableNormal"/>
    <w:uiPriority w:val="49"/>
    <w:rsid w:val="0033692D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Accent6">
    <w:name w:val="Grid Table 4 Accent 6"/>
    <w:basedOn w:val="TableNormal"/>
    <w:uiPriority w:val="49"/>
    <w:rsid w:val="00067DCD"/>
    <w:rPr>
      <w:rFonts w:ascii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customStyle="1" w:styleId="divx11">
    <w:name w:val="divx11"/>
    <w:rsid w:val="002E49B9"/>
    <w:rPr>
      <w:color w:val="800000"/>
      <w:sz w:val="26"/>
      <w:szCs w:val="26"/>
    </w:rPr>
  </w:style>
  <w:style w:type="character" w:styleId="Hyperlink">
    <w:name w:val="Hyperlink"/>
    <w:uiPriority w:val="99"/>
    <w:unhideWhenUsed/>
    <w:rsid w:val="0036393F"/>
    <w:rPr>
      <w:color w:val="0000FF"/>
      <w:u w:val="single"/>
    </w:rPr>
  </w:style>
  <w:style w:type="character" w:customStyle="1" w:styleId="FootnoteCharacters">
    <w:name w:val="Footnote Characters"/>
    <w:rsid w:val="002E3909"/>
  </w:style>
  <w:style w:type="character" w:styleId="FootnoteReference">
    <w:name w:val="footnote reference"/>
    <w:uiPriority w:val="99"/>
    <w:rsid w:val="002E3909"/>
    <w:rPr>
      <w:vertAlign w:val="superscript"/>
    </w:rPr>
  </w:style>
  <w:style w:type="paragraph" w:customStyle="1" w:styleId="Normal1">
    <w:name w:val="Normal1"/>
    <w:basedOn w:val="Normal"/>
    <w:rsid w:val="002E3909"/>
    <w:pPr>
      <w:suppressAutoHyphens/>
      <w:bidi w:val="0"/>
      <w:spacing w:before="280" w:after="280" w:line="240" w:lineRule="auto"/>
    </w:pPr>
    <w:rPr>
      <w:rFonts w:eastAsia="Times New Roman"/>
      <w:sz w:val="24"/>
      <w:szCs w:val="24"/>
      <w:lang w:val="ru-RU" w:eastAsia="ar-SA"/>
    </w:rPr>
  </w:style>
  <w:style w:type="paragraph" w:styleId="FootnoteText">
    <w:name w:val="footnote text"/>
    <w:basedOn w:val="Normal"/>
    <w:link w:val="FootnoteTextChar"/>
    <w:uiPriority w:val="99"/>
    <w:rsid w:val="002E3909"/>
    <w:pPr>
      <w:suppressLineNumbers/>
      <w:suppressAutoHyphens/>
      <w:bidi w:val="0"/>
      <w:spacing w:after="80" w:line="360" w:lineRule="auto"/>
      <w:ind w:left="283" w:hanging="283"/>
      <w:jc w:val="both"/>
    </w:pPr>
    <w:rPr>
      <w:rFonts w:cs="Calibri"/>
      <w:sz w:val="20"/>
      <w:szCs w:val="20"/>
      <w:lang w:val="ru-RU" w:eastAsia="ar-SA"/>
    </w:rPr>
  </w:style>
  <w:style w:type="character" w:customStyle="1" w:styleId="FootnoteTextChar">
    <w:name w:val="Footnote Text Char"/>
    <w:link w:val="FootnoteText"/>
    <w:uiPriority w:val="99"/>
    <w:rsid w:val="002E3909"/>
    <w:rPr>
      <w:rFonts w:cs="Calibri"/>
      <w:lang w:val="ru-RU" w:eastAsia="ar-SA"/>
    </w:rPr>
  </w:style>
  <w:style w:type="character" w:styleId="Strong">
    <w:name w:val="Strong"/>
    <w:uiPriority w:val="22"/>
    <w:qFormat/>
    <w:rsid w:val="00A44F7A"/>
    <w:rPr>
      <w:b/>
      <w:bCs/>
    </w:rPr>
  </w:style>
  <w:style w:type="character" w:customStyle="1" w:styleId="apple-converted-space">
    <w:name w:val="apple-converted-space"/>
    <w:basedOn w:val="DefaultParagraphFont"/>
    <w:rsid w:val="00A44F7A"/>
  </w:style>
  <w:style w:type="character" w:styleId="Emphasis">
    <w:name w:val="Emphasis"/>
    <w:uiPriority w:val="20"/>
    <w:qFormat/>
    <w:rsid w:val="00A44F7A"/>
    <w:rPr>
      <w:i/>
      <w:iCs/>
    </w:rPr>
  </w:style>
  <w:style w:type="paragraph" w:customStyle="1" w:styleId="a">
    <w:name w:val="الآیات"/>
    <w:basedOn w:val="Normal"/>
    <w:link w:val="Char"/>
    <w:qFormat/>
    <w:rsid w:val="008733EC"/>
    <w:pPr>
      <w:spacing w:line="240" w:lineRule="auto"/>
      <w:jc w:val="both"/>
      <w:outlineLvl w:val="0"/>
    </w:pPr>
    <w:rPr>
      <w:rFonts w:ascii="KFGQPC Uthmanic Script HAFS" w:hAnsi="KFGQPC Uthmanic Script HAFS" w:cs="KFGQPC Uthmanic Script HAFS"/>
      <w:color w:val="000000"/>
      <w:shd w:val="clear" w:color="auto" w:fill="FFFFFF"/>
    </w:rPr>
  </w:style>
  <w:style w:type="character" w:customStyle="1" w:styleId="Char">
    <w:name w:val="الآیات Char"/>
    <w:basedOn w:val="DefaultParagraphFont"/>
    <w:link w:val="a"/>
    <w:rsid w:val="008733EC"/>
    <w:rPr>
      <w:rFonts w:ascii="KFGQPC Uthmanic Script HAFS" w:hAnsi="KFGQPC Uthmanic Script HAFS" w:cs="KFGQPC Uthmanic Script HAFS"/>
      <w:color w:val="000000"/>
      <w:sz w:val="28"/>
      <w:szCs w:val="28"/>
    </w:rPr>
  </w:style>
  <w:style w:type="paragraph" w:customStyle="1" w:styleId="1">
    <w:name w:val="1"/>
    <w:basedOn w:val="Normal"/>
    <w:link w:val="1Char"/>
    <w:qFormat/>
    <w:rsid w:val="00C635E9"/>
    <w:pPr>
      <w:bidi w:val="0"/>
      <w:spacing w:before="360" w:after="240" w:line="240" w:lineRule="auto"/>
      <w:jc w:val="center"/>
      <w:outlineLvl w:val="0"/>
    </w:pPr>
    <w:rPr>
      <w:rFonts w:ascii="Bookman Old Style" w:hAnsi="Bookman Old Style" w:cs="Bookman Old Style"/>
      <w:b/>
      <w:bCs/>
      <w:sz w:val="30"/>
      <w:szCs w:val="30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61AC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1Char">
    <w:name w:val="1 Char"/>
    <w:basedOn w:val="DefaultParagraphFont"/>
    <w:link w:val="1"/>
    <w:rsid w:val="00C635E9"/>
    <w:rPr>
      <w:rFonts w:ascii="Bookman Old Style" w:hAnsi="Bookman Old Style" w:cs="Bookman Old Style"/>
      <w:b/>
      <w:bCs/>
      <w:sz w:val="30"/>
      <w:szCs w:val="30"/>
      <w:lang w:bidi="fa-IR"/>
    </w:rPr>
  </w:style>
  <w:style w:type="paragraph" w:styleId="TOC1">
    <w:name w:val="toc 1"/>
    <w:basedOn w:val="Normal"/>
    <w:next w:val="Normal"/>
    <w:uiPriority w:val="39"/>
    <w:unhideWhenUsed/>
    <w:rsid w:val="00F561AC"/>
    <w:pPr>
      <w:spacing w:before="60" w:after="0" w:line="240" w:lineRule="auto"/>
      <w:jc w:val="both"/>
    </w:pPr>
    <w:rPr>
      <w:rFonts w:ascii="Bookman Old Style" w:hAnsi="Bookman Old Style" w:cs="Bookman Old Style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5.png"/><Relationship Id="rId5" Type="http://schemas.openxmlformats.org/officeDocument/2006/relationships/image" Target="media/image2.png"/><Relationship Id="rId4" Type="http://schemas.openxmlformats.org/officeDocument/2006/relationships/image" Target="media/image8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9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6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8BF2-EFA8-4EC1-A769-B15BFE8D9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115</Pages>
  <Words>18105</Words>
  <Characters>103201</Characters>
  <Application>Microsoft Office Word</Application>
  <DocSecurity>0</DocSecurity>
  <Lines>860</Lines>
  <Paragraphs>242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ДЕНЬ В ДОМЕ ПРОРОКА</vt:lpstr>
      <vt:lpstr/>
    </vt:vector>
  </TitlesOfParts>
  <Manager>www.smartech.my</Manager>
  <Company>islamhouse.com</Company>
  <LinksUpToDate>false</LinksUpToDate>
  <CharactersWithSpaces>121064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В ДОМЕ ПРОРОКА</dc:title>
  <dc:subject>ДЕНЬ В ДОМЕ ПРОРОКА</dc:subject>
  <dc:creator>Абд Аль-Малик Аль-Касым</dc:creator>
  <cp:keywords>ДЕНЬ В ДОМЕ ПРОРОКА</cp:keywords>
  <dc:description>ДЕНЬ В ДОМЕ ПРОРОКА</dc:description>
  <cp:lastModifiedBy>Asus-PC</cp:lastModifiedBy>
  <cp:revision>8</cp:revision>
  <cp:lastPrinted>2015-03-06T19:25:00Z</cp:lastPrinted>
  <dcterms:created xsi:type="dcterms:W3CDTF">2016-11-20T05:50:00Z</dcterms:created>
  <dcterms:modified xsi:type="dcterms:W3CDTF">2017-01-17T19:11:00Z</dcterms:modified>
  <cp:version>1.0 2017</cp:version>
</cp:coreProperties>
</file>